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4A" w:rsidRPr="00842AE7" w:rsidRDefault="00A3594A" w:rsidP="00120B07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842AE7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842AE7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842AE7">
        <w:rPr>
          <w:rFonts w:asciiTheme="minorHAnsi" w:hAnsiTheme="minorHAnsi" w:cstheme="minorHAnsi"/>
          <w:sz w:val="24"/>
          <w:szCs w:val="24"/>
        </w:rPr>
        <w:t>Largo Enrico Fermi, 5</w:t>
      </w:r>
    </w:p>
    <w:p w:rsidR="00A3594A" w:rsidRPr="00842AE7" w:rsidRDefault="00A3594A" w:rsidP="00A3594A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842AE7">
        <w:rPr>
          <w:rFonts w:asciiTheme="minorHAnsi" w:hAnsiTheme="minorHAnsi" w:cstheme="minorHAnsi"/>
          <w:sz w:val="24"/>
          <w:szCs w:val="24"/>
        </w:rPr>
        <w:t>50125 Firenze</w:t>
      </w:r>
    </w:p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(provincia di 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.......................)…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. </w:t>
      </w:r>
    </w:p>
    <w:p w:rsidR="00A3594A" w:rsidRPr="00842AE7" w:rsidRDefault="00A3594A" w:rsidP="00A3594A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842AE7">
        <w:rPr>
          <w:rFonts w:asciiTheme="minorHAnsi" w:hAnsiTheme="minorHAnsi" w:cstheme="minorHAnsi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842AE7">
        <w:rPr>
          <w:rFonts w:asciiTheme="minorHAnsi" w:hAnsiTheme="minorHAnsi" w:cstheme="minorHAnsi"/>
          <w:szCs w:val="24"/>
          <w:lang w:val="it-IT"/>
        </w:rPr>
        <w:t>c.a.p.</w:t>
      </w:r>
      <w:proofErr w:type="spellEnd"/>
      <w:r w:rsidRPr="00842AE7">
        <w:rPr>
          <w:rFonts w:asciiTheme="minorHAnsi" w:hAnsiTheme="minorHAnsi" w:cstheme="minorHAnsi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842AE7">
        <w:rPr>
          <w:rFonts w:asciiTheme="minorHAnsi" w:hAnsiTheme="minorHAnsi" w:cstheme="minorHAnsi"/>
          <w:szCs w:val="24"/>
          <w:lang w:val="it-IT"/>
        </w:rPr>
        <w:t>ammess</w:t>
      </w:r>
      <w:proofErr w:type="spellEnd"/>
      <w:r w:rsidRPr="00842AE7">
        <w:rPr>
          <w:rFonts w:asciiTheme="minorHAnsi" w:hAnsiTheme="minorHAnsi" w:cstheme="minorHAnsi"/>
          <w:szCs w:val="24"/>
          <w:lang w:val="it-IT"/>
        </w:rPr>
        <w:t>……</w:t>
      </w:r>
      <w:proofErr w:type="gramStart"/>
      <w:r w:rsidRPr="00842AE7">
        <w:rPr>
          <w:rFonts w:asciiTheme="minorHAnsi" w:hAnsiTheme="minorHAnsi" w:cstheme="minorHAnsi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szCs w:val="24"/>
          <w:lang w:val="it-IT"/>
        </w:rPr>
        <w:t xml:space="preserve">. alla selezione per il conferimento di un assegno di ricerca dal titolo </w:t>
      </w:r>
      <w:r w:rsidRPr="00842AE7">
        <w:rPr>
          <w:rFonts w:asciiTheme="minorHAnsi" w:hAnsiTheme="minorHAnsi" w:cstheme="minorHAnsi"/>
          <w:b/>
          <w:szCs w:val="24"/>
          <w:lang w:val="it-IT"/>
        </w:rPr>
        <w:t>“</w:t>
      </w:r>
      <w:r w:rsidR="00E3028A" w:rsidRPr="00842AE7">
        <w:rPr>
          <w:rFonts w:asciiTheme="minorHAnsi" w:hAnsiTheme="minorHAnsi" w:cstheme="minorHAnsi"/>
          <w:b/>
          <w:i/>
          <w:szCs w:val="24"/>
          <w:lang w:val="it-IT"/>
        </w:rPr>
        <w:t>Comunicazione e promozione delle attività di ricerca, di divulgazione e didattica di INAF-Osservatorio Astrofisico di Arcetri</w:t>
      </w:r>
      <w:r w:rsidR="00E3028A" w:rsidRPr="00842AE7">
        <w:rPr>
          <w:rFonts w:asciiTheme="minorHAnsi" w:hAnsiTheme="minorHAnsi" w:cstheme="minorHAnsi"/>
          <w:b/>
          <w:bCs/>
          <w:i/>
          <w:szCs w:val="24"/>
          <w:lang w:val="it-IT"/>
        </w:rPr>
        <w:t>”</w:t>
      </w:r>
      <w:r w:rsidRPr="00842AE7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, </w:t>
      </w:r>
      <w:r w:rsidRPr="00842AE7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="00286F9F" w:rsidRPr="00842AE7">
        <w:rPr>
          <w:rFonts w:asciiTheme="minorHAnsi" w:hAnsiTheme="minorHAnsi" w:cstheme="minorHAnsi"/>
          <w:color w:val="auto"/>
          <w:szCs w:val="24"/>
          <w:lang w:val="it-IT"/>
        </w:rPr>
        <w:t>tipologia b</w:t>
      </w:r>
      <w:r w:rsidR="00D33357" w:rsidRPr="00842AE7">
        <w:rPr>
          <w:rFonts w:asciiTheme="minorHAnsi" w:hAnsiTheme="minorHAnsi" w:cstheme="minorHAnsi"/>
          <w:color w:val="auto"/>
          <w:szCs w:val="24"/>
          <w:lang w:val="it-IT"/>
        </w:rPr>
        <w:t>) “Post</w:t>
      </w:r>
      <w:r w:rsidR="00F86640">
        <w:rPr>
          <w:rFonts w:asciiTheme="minorHAnsi" w:hAnsiTheme="minorHAnsi" w:cstheme="minorHAnsi"/>
          <w:color w:val="auto"/>
          <w:szCs w:val="24"/>
          <w:lang w:val="it-IT"/>
        </w:rPr>
        <w:t>_</w:t>
      </w:r>
      <w:bookmarkStart w:id="0" w:name="_GoBack"/>
      <w:bookmarkEnd w:id="0"/>
      <w:r w:rsidR="00D33357" w:rsidRPr="00842AE7">
        <w:rPr>
          <w:rFonts w:asciiTheme="minorHAnsi" w:hAnsiTheme="minorHAnsi" w:cstheme="minorHAnsi"/>
          <w:color w:val="auto"/>
          <w:szCs w:val="24"/>
          <w:lang w:val="it-IT"/>
        </w:rPr>
        <w:t>dottorato”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842AE7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con  </w:t>
      </w:r>
      <w:r w:rsidRPr="00842AE7">
        <w:rPr>
          <w:rFonts w:asciiTheme="minorHAnsi" w:hAnsiTheme="minorHAnsi" w:cstheme="minorHAnsi"/>
          <w:b/>
          <w:szCs w:val="24"/>
          <w:lang w:val="it-IT"/>
        </w:rPr>
        <w:t xml:space="preserve">D.D. n. </w:t>
      </w:r>
      <w:r w:rsidR="00E1698B">
        <w:rPr>
          <w:rFonts w:asciiTheme="minorHAnsi" w:hAnsiTheme="minorHAnsi" w:cstheme="minorHAnsi"/>
          <w:b/>
          <w:szCs w:val="24"/>
          <w:lang w:val="it-IT"/>
        </w:rPr>
        <w:t>50</w:t>
      </w:r>
      <w:r w:rsidR="00F01158">
        <w:rPr>
          <w:rFonts w:asciiTheme="minorHAnsi" w:hAnsiTheme="minorHAnsi" w:cstheme="minorHAnsi"/>
          <w:b/>
          <w:szCs w:val="24"/>
          <w:lang w:val="it-IT"/>
        </w:rPr>
        <w:t>/</w:t>
      </w:r>
      <w:r w:rsidRPr="00842AE7">
        <w:rPr>
          <w:rFonts w:asciiTheme="minorHAnsi" w:hAnsiTheme="minorHAnsi" w:cstheme="minorHAnsi"/>
          <w:b/>
          <w:szCs w:val="24"/>
          <w:lang w:val="it-IT"/>
        </w:rPr>
        <w:t>20</w:t>
      </w:r>
      <w:r w:rsidR="00120B07" w:rsidRPr="00842AE7">
        <w:rPr>
          <w:rFonts w:asciiTheme="minorHAnsi" w:hAnsiTheme="minorHAnsi" w:cstheme="minorHAnsi"/>
          <w:b/>
          <w:szCs w:val="24"/>
          <w:lang w:val="it-IT"/>
        </w:rPr>
        <w:t>20</w:t>
      </w:r>
      <w:r w:rsidRPr="00842AE7">
        <w:rPr>
          <w:rFonts w:asciiTheme="minorHAnsi" w:hAnsiTheme="minorHAnsi" w:cstheme="minorHAnsi"/>
          <w:b/>
          <w:szCs w:val="24"/>
          <w:lang w:val="it-IT"/>
        </w:rPr>
        <w:t>.</w:t>
      </w:r>
    </w:p>
    <w:p w:rsidR="00A3594A" w:rsidRPr="00842AE7" w:rsidRDefault="00A3594A" w:rsidP="00A3594A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842AE7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</w:t>
      </w:r>
      <w:r w:rsidR="001A0139" w:rsidRPr="00842AE7">
        <w:rPr>
          <w:rFonts w:asciiTheme="minorHAnsi" w:hAnsiTheme="minorHAnsi" w:cstheme="minorHAnsi"/>
          <w:color w:val="auto"/>
          <w:szCs w:val="24"/>
          <w:lang w:val="it-IT"/>
        </w:rPr>
        <w:t>..</w:t>
      </w:r>
    </w:p>
    <w:p w:rsidR="00A3594A" w:rsidRPr="00842AE7" w:rsidRDefault="00A3594A" w:rsidP="00A3594A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 w:rsidR="001A0139" w:rsidRPr="00842AE7">
        <w:rPr>
          <w:rFonts w:asciiTheme="minorHAnsi" w:hAnsiTheme="minorHAnsi" w:cstheme="minorHAnsi"/>
          <w:color w:val="auto"/>
          <w:szCs w:val="24"/>
          <w:lang w:val="it-IT"/>
        </w:rPr>
        <w:t>….</w:t>
      </w:r>
    </w:p>
    <w:p w:rsidR="00A3594A" w:rsidRPr="00842AE7" w:rsidRDefault="00A3594A" w:rsidP="001A013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essere in possesso del</w:t>
      </w:r>
      <w:r w:rsidR="00122825"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dottorato/</w:t>
      </w:r>
      <w:r w:rsidR="001A0139"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Laurea 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in </w:t>
      </w:r>
      <w:r w:rsidRPr="00842AE7">
        <w:rPr>
          <w:rFonts w:asciiTheme="minorHAnsi" w:hAnsiTheme="minorHAnsi" w:cstheme="minorHAnsi"/>
          <w:b/>
          <w:color w:val="auto"/>
          <w:szCs w:val="24"/>
          <w:lang w:val="it-IT"/>
        </w:rPr>
        <w:t>(</w:t>
      </w:r>
      <w:proofErr w:type="gramStart"/>
      <w:r w:rsidRPr="00842AE7">
        <w:rPr>
          <w:rFonts w:asciiTheme="minorHAnsi" w:hAnsiTheme="minorHAnsi" w:cstheme="minorHAnsi"/>
          <w:b/>
          <w:color w:val="auto"/>
          <w:szCs w:val="24"/>
          <w:lang w:val="it-IT"/>
        </w:rPr>
        <w:t>*)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</w:t>
      </w:r>
      <w:proofErr w:type="gram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 conseguit</w:t>
      </w:r>
      <w:r w:rsidR="001969D6" w:rsidRPr="00842AE7">
        <w:rPr>
          <w:rFonts w:asciiTheme="minorHAnsi" w:hAnsiTheme="minorHAnsi" w:cstheme="minorHAnsi"/>
          <w:color w:val="auto"/>
          <w:szCs w:val="24"/>
          <w:lang w:val="it-IT"/>
        </w:rPr>
        <w:t>a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il …………………………………………</w:t>
      </w:r>
      <w:r w:rsidR="001969D6"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………………………………………………………………………..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>presso l’Università……………………………………………………</w:t>
      </w:r>
      <w:r w:rsidR="00D00DD4"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…………………………………………………………………………..</w:t>
      </w:r>
    </w:p>
    <w:p w:rsidR="00A3594A" w:rsidRPr="00F01158" w:rsidRDefault="00003D33" w:rsidP="00A3594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F01158">
        <w:rPr>
          <w:rFonts w:asciiTheme="minorHAnsi" w:hAnsiTheme="minorHAnsi" w:cstheme="minorHAnsi"/>
          <w:color w:val="auto"/>
          <w:szCs w:val="24"/>
          <w:lang w:val="it-IT"/>
        </w:rPr>
        <w:t xml:space="preserve">e/o di essere in possesso della </w:t>
      </w:r>
      <w:proofErr w:type="gramStart"/>
      <w:r w:rsidRPr="00F01158">
        <w:rPr>
          <w:rFonts w:asciiTheme="minorHAnsi" w:hAnsiTheme="minorHAnsi" w:cstheme="minorHAnsi"/>
          <w:color w:val="auto"/>
          <w:szCs w:val="24"/>
          <w:lang w:val="it-IT"/>
        </w:rPr>
        <w:t>laurea</w:t>
      </w:r>
      <w:r w:rsidRPr="00F01158">
        <w:rPr>
          <w:rFonts w:asciiTheme="minorHAnsi" w:hAnsiTheme="minorHAnsi" w:cstheme="minorHAnsi"/>
          <w:b/>
          <w:color w:val="auto"/>
          <w:szCs w:val="24"/>
          <w:lang w:val="it-IT"/>
        </w:rPr>
        <w:t>(</w:t>
      </w:r>
      <w:proofErr w:type="gramEnd"/>
      <w:r w:rsidRPr="00F01158">
        <w:rPr>
          <w:rFonts w:asciiTheme="minorHAnsi" w:hAnsiTheme="minorHAnsi" w:cstheme="minorHAnsi"/>
          <w:b/>
          <w:color w:val="auto"/>
          <w:szCs w:val="24"/>
          <w:lang w:val="it-IT"/>
        </w:rPr>
        <w:t>*)</w:t>
      </w:r>
      <w:r w:rsidRPr="00F01158">
        <w:rPr>
          <w:rFonts w:asciiTheme="minorHAnsi" w:hAnsiTheme="minorHAnsi" w:cstheme="minorHAnsi"/>
          <w:color w:val="auto"/>
          <w:szCs w:val="24"/>
          <w:lang w:val="it-IT"/>
        </w:rPr>
        <w:t xml:space="preserve"> in …</w:t>
      </w:r>
      <w:r w:rsidR="00A3594A" w:rsidRPr="00F01158">
        <w:rPr>
          <w:rFonts w:asciiTheme="minorHAnsi" w:hAnsiTheme="minorHAnsi" w:cstheme="minorHAnsi"/>
          <w:color w:val="auto"/>
          <w:szCs w:val="24"/>
          <w:lang w:val="it-IT"/>
        </w:rPr>
        <w:t>……………………......</w:t>
      </w:r>
      <w:r w:rsidRPr="00F01158">
        <w:rPr>
          <w:rFonts w:asciiTheme="minorHAnsi" w:hAnsiTheme="minorHAnsi" w:cstheme="minorHAnsi"/>
          <w:color w:val="auto"/>
          <w:szCs w:val="24"/>
          <w:lang w:val="it-IT"/>
        </w:rPr>
        <w:t>...............................................</w:t>
      </w:r>
    </w:p>
    <w:p w:rsidR="00003D33" w:rsidRPr="00F01158" w:rsidRDefault="00003D33" w:rsidP="00003D33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F01158">
        <w:rPr>
          <w:rFonts w:asciiTheme="minorHAnsi" w:hAnsiTheme="minorHAnsi" w:cstheme="minorHAnsi"/>
          <w:color w:val="auto"/>
          <w:szCs w:val="24"/>
          <w:lang w:val="it-IT"/>
        </w:rPr>
        <w:t>conseguita il ……………………………………………………………………………………………………………</w:t>
      </w:r>
      <w:proofErr w:type="gramStart"/>
      <w:r w:rsidRPr="00F01158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F01158"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</w:t>
      </w:r>
    </w:p>
    <w:p w:rsidR="00003D33" w:rsidRPr="00842AE7" w:rsidRDefault="00E05A10" w:rsidP="00A3594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F01158">
        <w:rPr>
          <w:rFonts w:asciiTheme="minorHAnsi" w:hAnsiTheme="minorHAnsi" w:cstheme="minorHAnsi"/>
          <w:color w:val="auto"/>
          <w:szCs w:val="24"/>
          <w:lang w:val="it-IT"/>
        </w:rPr>
        <w:t>con la votazione di ………………….</w:t>
      </w:r>
    </w:p>
    <w:p w:rsidR="00122825" w:rsidRPr="00842AE7" w:rsidRDefault="00122825" w:rsidP="00E3028A">
      <w:pPr>
        <w:pStyle w:val="Paragrafoelenco"/>
        <w:numPr>
          <w:ilvl w:val="0"/>
          <w:numId w:val="19"/>
        </w:numPr>
        <w:ind w:firstLine="66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 xml:space="preserve">di essere </w:t>
      </w:r>
      <w:proofErr w:type="gramStart"/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in  possesso</w:t>
      </w:r>
      <w:proofErr w:type="gramEnd"/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 xml:space="preserve"> di documentata esperienza di …………..anni, successiva al conseguimento del titolo di studio, in attività scientifiche che rientrino nell’ambito di un progetto di ricerca (da compilare se in possesso di laurea)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non trovarsi in una o più delle condizioni di inammissibilità specificate all’art. 6 del presente bando;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di essere in possesso dei </w:t>
      </w:r>
      <w:proofErr w:type="gram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>seguenti  titoli</w:t>
      </w:r>
      <w:proofErr w:type="gramEnd"/>
      <w:r w:rsidR="00A034D9"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preferenziali (specificare analiticamente)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>: ………………………………………………………………………………………………………………………………………………….</w:t>
      </w:r>
    </w:p>
    <w:p w:rsidR="00A034D9" w:rsidRPr="00842AE7" w:rsidRDefault="00A3594A" w:rsidP="00A3594A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A034D9" w:rsidRPr="00842AE7" w:rsidRDefault="00A034D9" w:rsidP="00A034D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lastRenderedPageBreak/>
        <w:t xml:space="preserve">di essere in possesso dei </w:t>
      </w:r>
      <w:proofErr w:type="gram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>seguenti  ulteriori</w:t>
      </w:r>
      <w:proofErr w:type="gram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titoli: ………………………………………………………………………………………………………………………………………………….</w:t>
      </w:r>
    </w:p>
    <w:p w:rsidR="00A3594A" w:rsidRPr="00842AE7" w:rsidRDefault="00A034D9" w:rsidP="00A034D9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A3594A"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A3594A" w:rsidRPr="00842AE7" w:rsidRDefault="00A3594A" w:rsidP="001F449A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E05A10" w:rsidRPr="00F01158" w:rsidRDefault="00E05A10" w:rsidP="00E05A10">
      <w:pPr>
        <w:pStyle w:val="WW-NormaleWeb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F01158">
        <w:rPr>
          <w:rFonts w:asciiTheme="minorHAnsi" w:hAnsiTheme="minorHAnsi" w:cstheme="minorHAnsi"/>
          <w:color w:val="auto"/>
          <w:szCs w:val="24"/>
          <w:lang w:val="it-IT"/>
        </w:rPr>
        <w:t>di avere una buona conoscenza della lingua inglese</w:t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A3594A" w:rsidRPr="00842AE7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A3594A" w:rsidRPr="00842AE7" w:rsidRDefault="00A3594A" w:rsidP="00A3594A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A3594A" w:rsidRPr="00842AE7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842AE7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842AE7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sottoscritto;</w:t>
      </w:r>
    </w:p>
    <w:p w:rsidR="00A3594A" w:rsidRPr="00842AE7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A3594A" w:rsidRPr="00842AE7" w:rsidRDefault="00A3594A" w:rsidP="001F449A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A3594A" w:rsidRPr="00842AE7" w:rsidRDefault="00A034D9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002060"/>
          <w:szCs w:val="24"/>
          <w:lang w:val="it-IT"/>
        </w:rPr>
        <w:t xml:space="preserve">Copia del </w:t>
      </w:r>
      <w:r w:rsidR="00A3594A" w:rsidRPr="00842AE7">
        <w:rPr>
          <w:rFonts w:asciiTheme="minorHAnsi" w:hAnsiTheme="minorHAnsi" w:cstheme="minorHAnsi"/>
          <w:color w:val="auto"/>
          <w:szCs w:val="24"/>
          <w:lang w:val="it-IT"/>
        </w:rPr>
        <w:t>Titolo di studio *</w:t>
      </w:r>
    </w:p>
    <w:p w:rsidR="00A3594A" w:rsidRPr="00842AE7" w:rsidRDefault="00A3594A" w:rsidP="001F449A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A3594A" w:rsidRPr="00842AE7" w:rsidRDefault="00A3594A" w:rsidP="00A3594A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A3594A" w:rsidRPr="00842AE7" w:rsidRDefault="00A3594A" w:rsidP="00A3594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842AE7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A3594A" w:rsidRPr="00842AE7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A3594A" w:rsidRPr="00842AE7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842AE7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842AE7">
        <w:rPr>
          <w:rFonts w:asciiTheme="minorHAnsi" w:hAnsiTheme="minorHAnsi" w:cstheme="minorHAnsi"/>
          <w:color w:val="auto"/>
          <w:szCs w:val="24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A3594A" w:rsidRPr="00842AE7" w:rsidRDefault="00A3594A" w:rsidP="00A3594A">
      <w:pPr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br w:type="page"/>
      </w:r>
    </w:p>
    <w:p w:rsidR="00A3594A" w:rsidRPr="00842AE7" w:rsidRDefault="00A3594A" w:rsidP="00A3594A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A3594A" w:rsidRPr="00842AE7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2</w:t>
      </w:r>
    </w:p>
    <w:p w:rsidR="00A3594A" w:rsidRPr="00842AE7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842AE7" w:rsidRDefault="00A3594A" w:rsidP="00A3594A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842AE7" w:rsidRDefault="00A3594A" w:rsidP="00A3594A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A3594A" w:rsidRPr="00842AE7" w:rsidRDefault="00A3594A" w:rsidP="00A3594A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A3594A" w:rsidRPr="00842AE7" w:rsidRDefault="00A3594A" w:rsidP="00A3594A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(Art. 19 - 46 - 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47  D.P.R.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28 Dicembre 2000, n° 445)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:rsidR="00A3594A" w:rsidRPr="00842AE7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nato/a </w:t>
      </w:r>
      <w:proofErr w:type="spell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a</w:t>
      </w:r>
      <w:proofErr w:type="spell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………………</w:t>
      </w:r>
      <w:proofErr w:type="gram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……………………………………………………………………... il …</w:t>
      </w:r>
      <w:proofErr w:type="gram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…………………………….., </w:t>
      </w:r>
    </w:p>
    <w:p w:rsidR="00A3594A" w:rsidRPr="00842AE7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residente in Via/Piazza………………………………………</w:t>
      </w:r>
      <w:proofErr w:type="gram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…………………………..…….. n ………………………</w:t>
      </w:r>
      <w:proofErr w:type="gram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</w:t>
      </w:r>
    </w:p>
    <w:p w:rsidR="00A3594A" w:rsidRPr="00842AE7" w:rsidRDefault="00A3594A" w:rsidP="00A3594A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) CAP ………………….</w:t>
      </w:r>
    </w:p>
    <w:p w:rsidR="00A3594A" w:rsidRPr="00842AE7" w:rsidRDefault="00A3594A" w:rsidP="00A3594A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</w:t>
      </w:r>
      <w:r w:rsidRPr="00842AE7">
        <w:rPr>
          <w:rFonts w:asciiTheme="minorHAnsi" w:hAnsiTheme="minorHAnsi" w:cstheme="minorHAnsi"/>
          <w:bCs/>
          <w:i/>
          <w:sz w:val="24"/>
          <w:szCs w:val="24"/>
          <w:lang w:val="it-IT"/>
        </w:rPr>
        <w:t xml:space="preserve">: </w:t>
      </w:r>
      <w:r w:rsidR="00842AE7" w:rsidRPr="00842AE7">
        <w:rPr>
          <w:rFonts w:asciiTheme="minorHAnsi" w:hAnsiTheme="minorHAnsi" w:cstheme="minorHAnsi"/>
          <w:b/>
          <w:sz w:val="24"/>
          <w:szCs w:val="24"/>
          <w:lang w:val="it-IT"/>
        </w:rPr>
        <w:t>“</w:t>
      </w:r>
      <w:r w:rsidR="00842AE7" w:rsidRPr="00842AE7">
        <w:rPr>
          <w:rFonts w:asciiTheme="minorHAnsi" w:hAnsiTheme="minorHAnsi" w:cstheme="minorHAnsi"/>
          <w:b/>
          <w:i/>
          <w:sz w:val="24"/>
          <w:szCs w:val="24"/>
          <w:lang w:val="it-IT"/>
        </w:rPr>
        <w:t>Comunicazione e promozione delle attività di ricerca, di divulgazione e didattica di INAF-Osservatorio Astrofisico di Arcetri</w:t>
      </w:r>
      <w:r w:rsidR="00842AE7" w:rsidRPr="00842AE7">
        <w:rPr>
          <w:rFonts w:asciiTheme="minorHAnsi" w:hAnsiTheme="minorHAnsi" w:cstheme="minorHAnsi"/>
          <w:b/>
          <w:bCs/>
          <w:i/>
          <w:sz w:val="24"/>
          <w:szCs w:val="24"/>
          <w:lang w:val="it-IT"/>
        </w:rPr>
        <w:t>”</w:t>
      </w:r>
      <w:r w:rsidR="00120B07" w:rsidRPr="00842AE7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, </w:t>
      </w: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tipologia </w:t>
      </w:r>
      <w:r w:rsidR="00286F9F" w:rsidRPr="00842AE7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="00D33357" w:rsidRPr="00842AE7">
        <w:rPr>
          <w:rFonts w:asciiTheme="minorHAnsi" w:hAnsiTheme="minorHAnsi" w:cstheme="minorHAnsi"/>
          <w:bCs/>
          <w:sz w:val="24"/>
          <w:szCs w:val="24"/>
          <w:lang w:val="it-IT"/>
        </w:rPr>
        <w:t>) “Post dottorato”</w:t>
      </w: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presso l’INAF - Osservatorio Astrofisico di Arcetri indetto con  </w:t>
      </w:r>
      <w:r w:rsidRPr="00842AE7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D.D. n. </w:t>
      </w:r>
      <w:r w:rsidR="00E1698B">
        <w:rPr>
          <w:rFonts w:asciiTheme="minorHAnsi" w:hAnsiTheme="minorHAnsi" w:cstheme="minorHAnsi"/>
          <w:b/>
          <w:bCs/>
          <w:sz w:val="24"/>
          <w:szCs w:val="24"/>
          <w:lang w:val="it-IT"/>
        </w:rPr>
        <w:t>50</w:t>
      </w:r>
      <w:r w:rsidRPr="00842AE7">
        <w:rPr>
          <w:rFonts w:asciiTheme="minorHAnsi" w:hAnsiTheme="minorHAnsi" w:cstheme="minorHAnsi"/>
          <w:b/>
          <w:bCs/>
          <w:sz w:val="24"/>
          <w:szCs w:val="24"/>
          <w:lang w:val="it-IT"/>
        </w:rPr>
        <w:t>/20</w:t>
      </w:r>
      <w:r w:rsidR="00120B07" w:rsidRPr="00842AE7">
        <w:rPr>
          <w:rFonts w:asciiTheme="minorHAnsi" w:hAnsiTheme="minorHAnsi" w:cstheme="minorHAnsi"/>
          <w:b/>
          <w:bCs/>
          <w:sz w:val="24"/>
          <w:szCs w:val="24"/>
          <w:lang w:val="it-IT"/>
        </w:rPr>
        <w:t>20</w:t>
      </w:r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consapevole della responsabilità penale prevista, dall’ art. 76 del D.P.R. n. 445/2000 e </w:t>
      </w:r>
      <w:proofErr w:type="spellStart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s.m.i.</w:t>
      </w:r>
      <w:proofErr w:type="spellEnd"/>
      <w:r w:rsidRPr="00842AE7">
        <w:rPr>
          <w:rFonts w:asciiTheme="minorHAnsi" w:hAnsiTheme="minorHAnsi" w:cstheme="minorHAnsi"/>
          <w:bCs/>
          <w:sz w:val="24"/>
          <w:szCs w:val="24"/>
          <w:lang w:val="it-IT"/>
        </w:rPr>
        <w:t>,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A3594A" w:rsidRPr="00842AE7" w:rsidRDefault="00A3594A" w:rsidP="00A3594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A3594A" w:rsidRPr="00842AE7" w:rsidRDefault="00A3594A" w:rsidP="00A3594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A3594A" w:rsidRPr="00842AE7" w:rsidRDefault="00A3594A" w:rsidP="001F449A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la veridicità delle dichiarazioni contenute nel curriculum vitae et </w:t>
      </w:r>
      <w:proofErr w:type="spellStart"/>
      <w:r w:rsidRPr="00842AE7">
        <w:rPr>
          <w:rFonts w:asciiTheme="minorHAnsi" w:hAnsiTheme="minorHAnsi" w:cstheme="minorHAnsi"/>
          <w:sz w:val="24"/>
          <w:szCs w:val="24"/>
          <w:lang w:val="it-IT"/>
        </w:rPr>
        <w:t>studiorum</w:t>
      </w:r>
      <w:proofErr w:type="spellEnd"/>
      <w:r w:rsidRPr="00842AE7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A3594A" w:rsidRPr="00842AE7" w:rsidRDefault="00A3594A" w:rsidP="00A3594A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1F449A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A3594A" w:rsidRPr="00842AE7" w:rsidRDefault="00A3594A" w:rsidP="00A3594A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:rsidR="00A3594A" w:rsidRPr="00842AE7" w:rsidRDefault="00A3594A" w:rsidP="00A3594A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:rsidR="00A3594A" w:rsidRPr="00842AE7" w:rsidRDefault="00A3594A" w:rsidP="001F449A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di avere conseguito in data …………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</w:t>
      </w:r>
      <w:r w:rsidR="00B9702F" w:rsidRPr="00842AE7">
        <w:rPr>
          <w:rFonts w:asciiTheme="minorHAnsi" w:hAnsiTheme="minorHAnsi" w:cstheme="minorHAnsi"/>
          <w:sz w:val="24"/>
          <w:szCs w:val="24"/>
          <w:lang w:val="it-IT"/>
        </w:rPr>
        <w:t>………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il diploma di</w:t>
      </w:r>
      <w:r w:rsidR="00BA046E"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dottorato/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laurea in………………………………………………………………………………………………………………</w:t>
      </w:r>
      <w:r w:rsidR="00B9702F"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………………………….</w:t>
      </w:r>
    </w:p>
    <w:p w:rsidR="00A3594A" w:rsidRPr="00842AE7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………………………………………………………………………………………………………….………………………………</w:t>
      </w:r>
      <w:r w:rsidR="00B9702F" w:rsidRPr="00842AE7">
        <w:rPr>
          <w:rFonts w:asciiTheme="minorHAnsi" w:hAnsiTheme="minorHAnsi" w:cstheme="minorHAnsi"/>
          <w:sz w:val="24"/>
          <w:szCs w:val="24"/>
          <w:lang w:val="it-IT"/>
        </w:rPr>
        <w:t>...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.………………………………………………………………………………………………………………………</w:t>
      </w:r>
      <w:r w:rsidR="00B9702F"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…………………….</w:t>
      </w:r>
    </w:p>
    <w:p w:rsidR="00A3594A" w:rsidRPr="00842AE7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presso l’Università di…………………………………………………………………………………………………………….</w:t>
      </w:r>
    </w:p>
    <w:p w:rsidR="00BA046E" w:rsidRPr="00842AE7" w:rsidRDefault="00BA046E" w:rsidP="00BA046E">
      <w:pPr>
        <w:pStyle w:val="Paragrafoelenco"/>
        <w:numPr>
          <w:ilvl w:val="0"/>
          <w:numId w:val="10"/>
        </w:numPr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 xml:space="preserve">di essere </w:t>
      </w:r>
      <w:proofErr w:type="gramStart"/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in  possesso</w:t>
      </w:r>
      <w:proofErr w:type="gramEnd"/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 xml:space="preserve"> di documentata esperienza di …………..anni, successiva al conseguimento del titolo di studio, in attività scientifiche che rientrino nell’ambito di un progetto di ricerca (da compilare se in possesso di laurea)</w:t>
      </w:r>
    </w:p>
    <w:p w:rsidR="00BA046E" w:rsidRPr="00842AE7" w:rsidRDefault="00BA046E" w:rsidP="00BA046E">
      <w:pPr>
        <w:pStyle w:val="Paragrafoelenco"/>
        <w:numPr>
          <w:ilvl w:val="0"/>
          <w:numId w:val="10"/>
        </w:numPr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essere in possesso dei seguenti titoli preferenziali……………………… (specificare se posseduti)</w:t>
      </w:r>
    </w:p>
    <w:p w:rsidR="00A3594A" w:rsidRPr="00842AE7" w:rsidRDefault="003F5D8E" w:rsidP="003F5D8E">
      <w:pPr>
        <w:pStyle w:val="Paragrafoelenco"/>
        <w:numPr>
          <w:ilvl w:val="0"/>
          <w:numId w:val="10"/>
        </w:numPr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842AE7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possedere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 i seguenti ulteriori titoli (indicarne gli estremi di conseguimento):</w:t>
      </w:r>
    </w:p>
    <w:p w:rsidR="00A3594A" w:rsidRPr="00842AE7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94A" w:rsidRPr="00842AE7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3594A" w:rsidRPr="00842AE7" w:rsidRDefault="00A3594A" w:rsidP="00A3594A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94A" w:rsidRPr="00842AE7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 xml:space="preserve">di avere usufruito delle seguenti borse di 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studio:  (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>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842AE7" w:rsidTr="00286F9F">
        <w:trPr>
          <w:trHeight w:val="312"/>
        </w:trPr>
        <w:tc>
          <w:tcPr>
            <w:tcW w:w="2518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42AE7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42AE7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42AE7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Durata</w:t>
            </w:r>
          </w:p>
        </w:tc>
      </w:tr>
      <w:tr w:rsidR="00A3594A" w:rsidRPr="00842AE7" w:rsidTr="00286F9F">
        <w:tc>
          <w:tcPr>
            <w:tcW w:w="2518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842AE7" w:rsidTr="00286F9F">
        <w:tc>
          <w:tcPr>
            <w:tcW w:w="2518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842AE7" w:rsidTr="00286F9F">
        <w:tc>
          <w:tcPr>
            <w:tcW w:w="2518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3594A" w:rsidRPr="00842AE7" w:rsidTr="00286F9F">
        <w:tc>
          <w:tcPr>
            <w:tcW w:w="2518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A3594A" w:rsidRPr="00842AE7" w:rsidRDefault="00A3594A" w:rsidP="00A3594A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51, comma 6 della legge 449/1997: 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>(indicare gg./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mm./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>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842AE7" w:rsidTr="00286F9F">
        <w:trPr>
          <w:trHeight w:val="312"/>
        </w:trPr>
        <w:tc>
          <w:tcPr>
            <w:tcW w:w="2480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3594A" w:rsidRPr="00842AE7" w:rsidRDefault="00A3594A" w:rsidP="001F449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22 della L. 240/2010 </w:t>
      </w:r>
      <w:r w:rsidRPr="00842AE7">
        <w:rPr>
          <w:rFonts w:asciiTheme="minorHAnsi" w:hAnsiTheme="minorHAnsi" w:cstheme="minorHAnsi"/>
          <w:sz w:val="24"/>
          <w:szCs w:val="24"/>
          <w:lang w:val="it-IT"/>
        </w:rPr>
        <w:t>(indicare gg./</w:t>
      </w:r>
      <w:proofErr w:type="gramStart"/>
      <w:r w:rsidRPr="00842AE7">
        <w:rPr>
          <w:rFonts w:asciiTheme="minorHAnsi" w:hAnsiTheme="minorHAnsi" w:cstheme="minorHAnsi"/>
          <w:sz w:val="24"/>
          <w:szCs w:val="24"/>
          <w:lang w:val="it-IT"/>
        </w:rPr>
        <w:t>mm./</w:t>
      </w:r>
      <w:proofErr w:type="gramEnd"/>
      <w:r w:rsidRPr="00842AE7">
        <w:rPr>
          <w:rFonts w:asciiTheme="minorHAnsi" w:hAnsiTheme="minorHAnsi" w:cstheme="minorHAnsi"/>
          <w:sz w:val="24"/>
          <w:szCs w:val="24"/>
          <w:lang w:val="it-IT"/>
        </w:rPr>
        <w:t>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A3594A" w:rsidRPr="00842AE7" w:rsidTr="00286F9F">
        <w:trPr>
          <w:trHeight w:val="312"/>
        </w:trPr>
        <w:tc>
          <w:tcPr>
            <w:tcW w:w="2480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42AE7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594A" w:rsidRPr="00842AE7" w:rsidTr="00286F9F">
        <w:tc>
          <w:tcPr>
            <w:tcW w:w="2480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A3594A" w:rsidRPr="00842AE7" w:rsidRDefault="00A3594A" w:rsidP="00286F9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1F449A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(Luogo e data)</w:t>
      </w:r>
    </w:p>
    <w:p w:rsidR="00A3594A" w:rsidRPr="00842AE7" w:rsidRDefault="00A3594A" w:rsidP="00A3594A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A3594A" w:rsidRPr="00842AE7" w:rsidRDefault="00A3594A" w:rsidP="00A3594A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A3594A" w:rsidRPr="00842AE7" w:rsidRDefault="00A3594A" w:rsidP="00A3594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842AE7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A3594A" w:rsidRPr="00842AE7" w:rsidRDefault="00A3594A" w:rsidP="00A3594A">
      <w:pPr>
        <w:pStyle w:val="WW-NormaleWeb"/>
        <w:tabs>
          <w:tab w:val="right" w:pos="8458"/>
        </w:tabs>
        <w:spacing w:before="0" w:after="0"/>
        <w:jc w:val="center"/>
        <w:rPr>
          <w:rFonts w:asciiTheme="minorHAnsi" w:hAnsiTheme="minorHAnsi" w:cstheme="minorHAnsi"/>
          <w:color w:val="auto"/>
          <w:szCs w:val="24"/>
          <w:lang w:val="it-IT"/>
        </w:rPr>
      </w:pPr>
    </w:p>
    <w:p w:rsidR="006B15BE" w:rsidRPr="00842AE7" w:rsidRDefault="006B15BE" w:rsidP="00A3594A">
      <w:pPr>
        <w:rPr>
          <w:rFonts w:asciiTheme="minorHAnsi" w:hAnsiTheme="minorHAnsi" w:cstheme="minorHAnsi"/>
          <w:sz w:val="24"/>
          <w:szCs w:val="24"/>
          <w:lang w:val="it-IT"/>
        </w:rPr>
      </w:pPr>
    </w:p>
    <w:sectPr w:rsidR="006B15BE" w:rsidRPr="00842AE7" w:rsidSect="00991DF6">
      <w:headerReference w:type="default" r:id="rId8"/>
      <w:footerReference w:type="default" r:id="rId9"/>
      <w:pgSz w:w="11906" w:h="16838"/>
      <w:pgMar w:top="2323" w:right="1134" w:bottom="113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79" w:rsidRDefault="00B12879">
      <w:r>
        <w:separator/>
      </w:r>
    </w:p>
  </w:endnote>
  <w:endnote w:type="continuationSeparator" w:id="0">
    <w:p w:rsidR="00B12879" w:rsidRDefault="00B1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D95" w:rsidRPr="00D94A4D" w:rsidRDefault="000D7D95">
    <w:pPr>
      <w:jc w:val="center"/>
      <w:rPr>
        <w:lang w:val="it-IT"/>
      </w:rPr>
    </w:pPr>
    <w:r>
      <w:fldChar w:fldCharType="begin"/>
    </w:r>
    <w:r w:rsidRPr="00D94A4D">
      <w:rPr>
        <w:lang w:val="it-IT"/>
      </w:rPr>
      <w:instrText xml:space="preserve"> PAGE </w:instrText>
    </w:r>
    <w:r>
      <w:fldChar w:fldCharType="separate"/>
    </w:r>
    <w:r w:rsidR="00F86640">
      <w:rPr>
        <w:noProof/>
        <w:lang w:val="it-IT"/>
      </w:rPr>
      <w:t>4</w:t>
    </w:r>
    <w:r>
      <w:fldChar w:fldCharType="end"/>
    </w:r>
    <w:r w:rsidRPr="00D94A4D">
      <w:rPr>
        <w:lang w:val="it-IT"/>
      </w:rPr>
      <w:t xml:space="preserve"> di </w:t>
    </w:r>
    <w:r>
      <w:fldChar w:fldCharType="begin"/>
    </w:r>
    <w:r w:rsidRPr="00D94A4D">
      <w:rPr>
        <w:lang w:val="it-IT"/>
      </w:rPr>
      <w:instrText xml:space="preserve"> NUMPAGES </w:instrText>
    </w:r>
    <w:r>
      <w:fldChar w:fldCharType="separate"/>
    </w:r>
    <w:r w:rsidR="00F86640">
      <w:rPr>
        <w:noProof/>
        <w:lang w:val="it-IT"/>
      </w:rPr>
      <w:t>4</w:t>
    </w:r>
    <w:r>
      <w:fldChar w:fldCharType="end"/>
    </w:r>
  </w:p>
  <w:p w:rsidR="000D7D95" w:rsidRDefault="000D7D95" w:rsidP="0000768B">
    <w:pPr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 xml:space="preserve">         _________________________________________________________________________________________________________________________________</w:t>
    </w:r>
  </w:p>
  <w:p w:rsidR="000D7D95" w:rsidRPr="00542FDA" w:rsidRDefault="000D7D95" w:rsidP="0000768B">
    <w:pPr>
      <w:jc w:val="center"/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>L</w:t>
    </w:r>
    <w:r w:rsidRPr="00542FDA">
      <w:rPr>
        <w:rFonts w:ascii="Calibri" w:hAnsi="Calibri" w:cs="Calibri"/>
        <w:sz w:val="14"/>
        <w:szCs w:val="14"/>
        <w:lang w:val="it-IT"/>
      </w:rPr>
      <w:t xml:space="preserve">.go E. Fermi, 5 – 50125 Firenze  -  Tel. +39-055-27521; Fax +39-055-220039  --   C.F. 97220210583  P.IVA06895721006  -  </w:t>
    </w:r>
    <w:proofErr w:type="spellStart"/>
    <w:r w:rsidRPr="00542FDA">
      <w:rPr>
        <w:rFonts w:ascii="Calibri" w:hAnsi="Calibri" w:cs="Calibri"/>
        <w:sz w:val="14"/>
        <w:szCs w:val="14"/>
        <w:lang w:val="it-IT"/>
      </w:rPr>
      <w:t>pec</w:t>
    </w:r>
    <w:proofErr w:type="spellEnd"/>
    <w:r w:rsidRPr="00542FDA">
      <w:rPr>
        <w:rFonts w:ascii="Calibri" w:hAnsi="Calibri" w:cs="Calibri"/>
        <w:sz w:val="14"/>
        <w:szCs w:val="14"/>
        <w:lang w:val="it-IT"/>
      </w:rPr>
      <w:t xml:space="preserve">: </w:t>
    </w:r>
    <w:hyperlink r:id="rId1" w:history="1">
      <w:r w:rsidRPr="00542FDA">
        <w:rPr>
          <w:rStyle w:val="Collegamentoipertestuale"/>
          <w:rFonts w:ascii="Calibri" w:hAnsi="Calibri" w:cs="Calibri"/>
          <w:sz w:val="14"/>
          <w:szCs w:val="14"/>
          <w:lang w:val="it-IT"/>
        </w:rPr>
        <w:t>inafoaarcetri@pcert.postecert.it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79" w:rsidRDefault="00B12879">
      <w:r>
        <w:separator/>
      </w:r>
    </w:p>
  </w:footnote>
  <w:footnote w:type="continuationSeparator" w:id="0">
    <w:p w:rsidR="00B12879" w:rsidRDefault="00B12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D95" w:rsidRPr="00BD45A9" w:rsidRDefault="000D7D95" w:rsidP="00991DF6">
    <w:pPr>
      <w:pStyle w:val="Intestazione"/>
      <w:rPr>
        <w:lang w:val="it-IT"/>
      </w:rPr>
    </w:pPr>
    <w:r>
      <w:rPr>
        <w:noProof/>
        <w:sz w:val="22"/>
        <w:szCs w:val="22"/>
        <w:lang w:val="it-IT" w:eastAsia="it-IT"/>
      </w:rPr>
      <w:drawing>
        <wp:inline distT="0" distB="0" distL="0" distR="0">
          <wp:extent cx="3867150" cy="1209675"/>
          <wp:effectExtent l="0" t="0" r="0" b="0"/>
          <wp:docPr id="16" name="Immagine 16" descr="logo_esteso_oa_arcet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steso_oa_arcet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25" t="12790" r="20390" b="13373"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2F516A6"/>
    <w:multiLevelType w:val="hybridMultilevel"/>
    <w:tmpl w:val="BEEE5D9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3FE9"/>
    <w:multiLevelType w:val="hybridMultilevel"/>
    <w:tmpl w:val="3814A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B33C34"/>
    <w:multiLevelType w:val="hybridMultilevel"/>
    <w:tmpl w:val="210E8D04"/>
    <w:lvl w:ilvl="0" w:tplc="6B96B22E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4354C"/>
    <w:multiLevelType w:val="hybridMultilevel"/>
    <w:tmpl w:val="B3E86D90"/>
    <w:lvl w:ilvl="0" w:tplc="54D24EC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51927"/>
    <w:multiLevelType w:val="hybridMultilevel"/>
    <w:tmpl w:val="AED24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40E35EC"/>
    <w:multiLevelType w:val="hybridMultilevel"/>
    <w:tmpl w:val="B2423FD8"/>
    <w:styleLink w:val="ImportedStyle6"/>
    <w:lvl w:ilvl="0" w:tplc="ACACCB16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9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9A72CC">
      <w:start w:val="1"/>
      <w:numFmt w:val="lowerLetter"/>
      <w:lvlText w:val="%2."/>
      <w:lvlJc w:val="left"/>
      <w:pPr>
        <w:tabs>
          <w:tab w:val="left" w:pos="92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D440DA">
      <w:start w:val="1"/>
      <w:numFmt w:val="lowerRoman"/>
      <w:lvlText w:val="%3."/>
      <w:lvlJc w:val="left"/>
      <w:pPr>
        <w:tabs>
          <w:tab w:val="left" w:pos="92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A5EDF30">
      <w:start w:val="1"/>
      <w:numFmt w:val="decimal"/>
      <w:lvlText w:val="%4."/>
      <w:lvlJc w:val="left"/>
      <w:pPr>
        <w:tabs>
          <w:tab w:val="left" w:pos="92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841210">
      <w:start w:val="1"/>
      <w:numFmt w:val="lowerLetter"/>
      <w:lvlText w:val="%5."/>
      <w:lvlJc w:val="left"/>
      <w:pPr>
        <w:tabs>
          <w:tab w:val="left" w:pos="92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4E0DD6">
      <w:start w:val="1"/>
      <w:numFmt w:val="lowerRoman"/>
      <w:lvlText w:val="%6."/>
      <w:lvlJc w:val="left"/>
      <w:pPr>
        <w:tabs>
          <w:tab w:val="left" w:pos="92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82D802">
      <w:start w:val="1"/>
      <w:numFmt w:val="decimal"/>
      <w:lvlText w:val="%7."/>
      <w:lvlJc w:val="left"/>
      <w:pPr>
        <w:tabs>
          <w:tab w:val="left" w:pos="92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</w:tabs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61280D8">
      <w:start w:val="1"/>
      <w:numFmt w:val="lowerLetter"/>
      <w:lvlText w:val="%8."/>
      <w:lvlJc w:val="left"/>
      <w:pPr>
        <w:tabs>
          <w:tab w:val="left" w:pos="92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</w:tabs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2C8F244">
      <w:start w:val="1"/>
      <w:numFmt w:val="lowerRoman"/>
      <w:lvlText w:val="%9."/>
      <w:lvlJc w:val="left"/>
      <w:pPr>
        <w:tabs>
          <w:tab w:val="left" w:pos="92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</w:tabs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C33F5D"/>
    <w:multiLevelType w:val="hybridMultilevel"/>
    <w:tmpl w:val="B2423FD8"/>
    <w:numStyleLink w:val="ImportedStyle6"/>
  </w:abstractNum>
  <w:abstractNum w:abstractNumId="16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12148"/>
    <w:multiLevelType w:val="hybridMultilevel"/>
    <w:tmpl w:val="9EBC3FB4"/>
    <w:lvl w:ilvl="0" w:tplc="20969E9E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31415"/>
    <w:multiLevelType w:val="hybridMultilevel"/>
    <w:tmpl w:val="AAA068F0"/>
    <w:lvl w:ilvl="0" w:tplc="69963586">
      <w:numFmt w:val="bullet"/>
      <w:lvlText w:val="-"/>
      <w:lvlJc w:val="left"/>
      <w:pPr>
        <w:ind w:left="360" w:hanging="360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8" w15:restartNumberingAfterBreak="0">
    <w:nsid w:val="6F94500B"/>
    <w:multiLevelType w:val="hybridMultilevel"/>
    <w:tmpl w:val="4EC8A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E55E0"/>
    <w:multiLevelType w:val="hybridMultilevel"/>
    <w:tmpl w:val="65BA0C4E"/>
    <w:styleLink w:val="ImportedStyle2"/>
    <w:lvl w:ilvl="0" w:tplc="71066DD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FEEAA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6692C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52FAA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28BDD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CAFF6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ACAE9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7C1DA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CABDE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13A0A"/>
    <w:multiLevelType w:val="hybridMultilevel"/>
    <w:tmpl w:val="65BA0C4E"/>
    <w:numStyleLink w:val="ImportedStyle2"/>
  </w:abstractNum>
  <w:num w:numId="1">
    <w:abstractNumId w:val="0"/>
  </w:num>
  <w:num w:numId="2">
    <w:abstractNumId w:val="19"/>
  </w:num>
  <w:num w:numId="3">
    <w:abstractNumId w:val="13"/>
  </w:num>
  <w:num w:numId="4">
    <w:abstractNumId w:val="20"/>
  </w:num>
  <w:num w:numId="5">
    <w:abstractNumId w:val="9"/>
  </w:num>
  <w:num w:numId="6">
    <w:abstractNumId w:val="30"/>
  </w:num>
  <w:num w:numId="7">
    <w:abstractNumId w:val="17"/>
  </w:num>
  <w:num w:numId="8">
    <w:abstractNumId w:val="25"/>
  </w:num>
  <w:num w:numId="9">
    <w:abstractNumId w:val="7"/>
  </w:num>
  <w:num w:numId="10">
    <w:abstractNumId w:val="22"/>
  </w:num>
  <w:num w:numId="11">
    <w:abstractNumId w:val="16"/>
  </w:num>
  <w:num w:numId="12">
    <w:abstractNumId w:val="12"/>
  </w:num>
  <w:num w:numId="13">
    <w:abstractNumId w:val="21"/>
  </w:num>
  <w:num w:numId="14">
    <w:abstractNumId w:val="2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7"/>
  </w:num>
  <w:num w:numId="18">
    <w:abstractNumId w:val="12"/>
  </w:num>
  <w:num w:numId="19">
    <w:abstractNumId w:val="22"/>
  </w:num>
  <w:num w:numId="20">
    <w:abstractNumId w:val="18"/>
  </w:num>
  <w:num w:numId="21">
    <w:abstractNumId w:val="11"/>
  </w:num>
  <w:num w:numId="22">
    <w:abstractNumId w:val="23"/>
  </w:num>
  <w:num w:numId="23">
    <w:abstractNumId w:val="10"/>
  </w:num>
  <w:num w:numId="24">
    <w:abstractNumId w:val="14"/>
  </w:num>
  <w:num w:numId="25">
    <w:abstractNumId w:val="15"/>
  </w:num>
  <w:num w:numId="26">
    <w:abstractNumId w:val="29"/>
  </w:num>
  <w:num w:numId="27">
    <w:abstractNumId w:val="31"/>
  </w:num>
  <w:num w:numId="28">
    <w:abstractNumId w:val="8"/>
  </w:num>
  <w:num w:numId="29">
    <w:abstractNumId w:val="28"/>
  </w:num>
  <w:num w:numId="30">
    <w:abstractNumId w:val="6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3D33"/>
    <w:rsid w:val="0000768B"/>
    <w:rsid w:val="00013C39"/>
    <w:rsid w:val="00017B66"/>
    <w:rsid w:val="000262D2"/>
    <w:rsid w:val="00027481"/>
    <w:rsid w:val="000300B2"/>
    <w:rsid w:val="00034B1D"/>
    <w:rsid w:val="00037510"/>
    <w:rsid w:val="00041A58"/>
    <w:rsid w:val="00047BAB"/>
    <w:rsid w:val="000536D0"/>
    <w:rsid w:val="000610B9"/>
    <w:rsid w:val="00065DBF"/>
    <w:rsid w:val="00070CB1"/>
    <w:rsid w:val="00074F34"/>
    <w:rsid w:val="00077BAC"/>
    <w:rsid w:val="00081DF5"/>
    <w:rsid w:val="00086F37"/>
    <w:rsid w:val="00087807"/>
    <w:rsid w:val="00092971"/>
    <w:rsid w:val="00093CFC"/>
    <w:rsid w:val="00094F02"/>
    <w:rsid w:val="000950B2"/>
    <w:rsid w:val="00095D5B"/>
    <w:rsid w:val="000A104D"/>
    <w:rsid w:val="000A5268"/>
    <w:rsid w:val="000B59B2"/>
    <w:rsid w:val="000B637A"/>
    <w:rsid w:val="000B77CE"/>
    <w:rsid w:val="000C67DE"/>
    <w:rsid w:val="000D7D95"/>
    <w:rsid w:val="000D7DDE"/>
    <w:rsid w:val="000E0894"/>
    <w:rsid w:val="000E1CBC"/>
    <w:rsid w:val="000E4F49"/>
    <w:rsid w:val="000F27A6"/>
    <w:rsid w:val="000F3AF8"/>
    <w:rsid w:val="00101B19"/>
    <w:rsid w:val="00105F04"/>
    <w:rsid w:val="00112219"/>
    <w:rsid w:val="00115253"/>
    <w:rsid w:val="00120505"/>
    <w:rsid w:val="00120B07"/>
    <w:rsid w:val="00122825"/>
    <w:rsid w:val="00126D88"/>
    <w:rsid w:val="00130210"/>
    <w:rsid w:val="00141395"/>
    <w:rsid w:val="00161FC9"/>
    <w:rsid w:val="001679FB"/>
    <w:rsid w:val="00171AC2"/>
    <w:rsid w:val="001827EB"/>
    <w:rsid w:val="00186085"/>
    <w:rsid w:val="00191774"/>
    <w:rsid w:val="00191E10"/>
    <w:rsid w:val="00192CDB"/>
    <w:rsid w:val="00192F27"/>
    <w:rsid w:val="001969D6"/>
    <w:rsid w:val="001A0139"/>
    <w:rsid w:val="001A1C25"/>
    <w:rsid w:val="001A24D3"/>
    <w:rsid w:val="001A4164"/>
    <w:rsid w:val="001B76A3"/>
    <w:rsid w:val="001C0856"/>
    <w:rsid w:val="001C0877"/>
    <w:rsid w:val="001D6E15"/>
    <w:rsid w:val="001D75B8"/>
    <w:rsid w:val="001E1875"/>
    <w:rsid w:val="001E2268"/>
    <w:rsid w:val="001E6C58"/>
    <w:rsid w:val="001F449A"/>
    <w:rsid w:val="00202C82"/>
    <w:rsid w:val="002058B2"/>
    <w:rsid w:val="002072F2"/>
    <w:rsid w:val="0021497F"/>
    <w:rsid w:val="00223BB9"/>
    <w:rsid w:val="00227472"/>
    <w:rsid w:val="00227EF3"/>
    <w:rsid w:val="00231911"/>
    <w:rsid w:val="0023258D"/>
    <w:rsid w:val="00235394"/>
    <w:rsid w:val="00243478"/>
    <w:rsid w:val="00243C67"/>
    <w:rsid w:val="0025432F"/>
    <w:rsid w:val="00260390"/>
    <w:rsid w:val="00264226"/>
    <w:rsid w:val="0026538C"/>
    <w:rsid w:val="002719BB"/>
    <w:rsid w:val="00273B3C"/>
    <w:rsid w:val="0027634A"/>
    <w:rsid w:val="00286F9F"/>
    <w:rsid w:val="00290A72"/>
    <w:rsid w:val="002A046B"/>
    <w:rsid w:val="002A4CFD"/>
    <w:rsid w:val="002A6C77"/>
    <w:rsid w:val="002C3098"/>
    <w:rsid w:val="002D5BE0"/>
    <w:rsid w:val="002D7590"/>
    <w:rsid w:val="002F4D75"/>
    <w:rsid w:val="003121EB"/>
    <w:rsid w:val="003177D6"/>
    <w:rsid w:val="00321E06"/>
    <w:rsid w:val="00323FEA"/>
    <w:rsid w:val="0032422C"/>
    <w:rsid w:val="0032687E"/>
    <w:rsid w:val="00330646"/>
    <w:rsid w:val="003326FE"/>
    <w:rsid w:val="00333664"/>
    <w:rsid w:val="00333BF6"/>
    <w:rsid w:val="003350C1"/>
    <w:rsid w:val="003443E2"/>
    <w:rsid w:val="003451A4"/>
    <w:rsid w:val="003472A1"/>
    <w:rsid w:val="00351F5D"/>
    <w:rsid w:val="00352B42"/>
    <w:rsid w:val="00371498"/>
    <w:rsid w:val="003767D3"/>
    <w:rsid w:val="00381D4F"/>
    <w:rsid w:val="00381E17"/>
    <w:rsid w:val="003C5299"/>
    <w:rsid w:val="003E1FB5"/>
    <w:rsid w:val="003E2287"/>
    <w:rsid w:val="003E27BE"/>
    <w:rsid w:val="003E4DAA"/>
    <w:rsid w:val="003E51BF"/>
    <w:rsid w:val="003F4366"/>
    <w:rsid w:val="003F4741"/>
    <w:rsid w:val="003F5D8E"/>
    <w:rsid w:val="003F6BBC"/>
    <w:rsid w:val="004017C8"/>
    <w:rsid w:val="00411201"/>
    <w:rsid w:val="004230E7"/>
    <w:rsid w:val="00423AD9"/>
    <w:rsid w:val="00446538"/>
    <w:rsid w:val="004503DF"/>
    <w:rsid w:val="00454D7E"/>
    <w:rsid w:val="00455131"/>
    <w:rsid w:val="00455DE6"/>
    <w:rsid w:val="00467F36"/>
    <w:rsid w:val="00474C01"/>
    <w:rsid w:val="00487468"/>
    <w:rsid w:val="004919D0"/>
    <w:rsid w:val="00492D3F"/>
    <w:rsid w:val="004934FA"/>
    <w:rsid w:val="004A15C5"/>
    <w:rsid w:val="004A42D6"/>
    <w:rsid w:val="004B5D1E"/>
    <w:rsid w:val="004C27E1"/>
    <w:rsid w:val="004D77E7"/>
    <w:rsid w:val="004E5B8E"/>
    <w:rsid w:val="004F1267"/>
    <w:rsid w:val="004F6B21"/>
    <w:rsid w:val="00504229"/>
    <w:rsid w:val="00513643"/>
    <w:rsid w:val="005208A4"/>
    <w:rsid w:val="00520B9D"/>
    <w:rsid w:val="005276A9"/>
    <w:rsid w:val="00531939"/>
    <w:rsid w:val="00541E8F"/>
    <w:rsid w:val="00541F62"/>
    <w:rsid w:val="00542182"/>
    <w:rsid w:val="0055244F"/>
    <w:rsid w:val="00552E67"/>
    <w:rsid w:val="005576DB"/>
    <w:rsid w:val="00561AEF"/>
    <w:rsid w:val="0056266B"/>
    <w:rsid w:val="00563EBA"/>
    <w:rsid w:val="00572046"/>
    <w:rsid w:val="0058593C"/>
    <w:rsid w:val="005874E7"/>
    <w:rsid w:val="00596ECA"/>
    <w:rsid w:val="005A0D83"/>
    <w:rsid w:val="005B0F70"/>
    <w:rsid w:val="005B1499"/>
    <w:rsid w:val="005B3DA1"/>
    <w:rsid w:val="005B6D8E"/>
    <w:rsid w:val="005D068E"/>
    <w:rsid w:val="005E4197"/>
    <w:rsid w:val="005F3F3C"/>
    <w:rsid w:val="005F651B"/>
    <w:rsid w:val="00603A00"/>
    <w:rsid w:val="00605323"/>
    <w:rsid w:val="00611191"/>
    <w:rsid w:val="0061508A"/>
    <w:rsid w:val="00615647"/>
    <w:rsid w:val="006162D7"/>
    <w:rsid w:val="006265CE"/>
    <w:rsid w:val="006330A3"/>
    <w:rsid w:val="006356BA"/>
    <w:rsid w:val="00636A39"/>
    <w:rsid w:val="00641493"/>
    <w:rsid w:val="0064274D"/>
    <w:rsid w:val="00643D90"/>
    <w:rsid w:val="00643E53"/>
    <w:rsid w:val="006600DD"/>
    <w:rsid w:val="00665D3F"/>
    <w:rsid w:val="00672647"/>
    <w:rsid w:val="006739C0"/>
    <w:rsid w:val="006827E7"/>
    <w:rsid w:val="00684C16"/>
    <w:rsid w:val="00697187"/>
    <w:rsid w:val="006B15BE"/>
    <w:rsid w:val="006B4CB6"/>
    <w:rsid w:val="006D2664"/>
    <w:rsid w:val="006D61F9"/>
    <w:rsid w:val="006E6BBB"/>
    <w:rsid w:val="006E6DB3"/>
    <w:rsid w:val="006F3227"/>
    <w:rsid w:val="007019F4"/>
    <w:rsid w:val="0071503D"/>
    <w:rsid w:val="00716298"/>
    <w:rsid w:val="00722DE2"/>
    <w:rsid w:val="00724647"/>
    <w:rsid w:val="00725FFE"/>
    <w:rsid w:val="00734D97"/>
    <w:rsid w:val="007437A2"/>
    <w:rsid w:val="0075080A"/>
    <w:rsid w:val="00752335"/>
    <w:rsid w:val="00752B98"/>
    <w:rsid w:val="00761257"/>
    <w:rsid w:val="00775D56"/>
    <w:rsid w:val="00776010"/>
    <w:rsid w:val="00782BBC"/>
    <w:rsid w:val="007831D2"/>
    <w:rsid w:val="00783C2C"/>
    <w:rsid w:val="00785732"/>
    <w:rsid w:val="00790E7A"/>
    <w:rsid w:val="0079500E"/>
    <w:rsid w:val="007A32C3"/>
    <w:rsid w:val="007B4F01"/>
    <w:rsid w:val="007B6B37"/>
    <w:rsid w:val="007C0D1A"/>
    <w:rsid w:val="007C4B9E"/>
    <w:rsid w:val="007D5C98"/>
    <w:rsid w:val="007E6838"/>
    <w:rsid w:val="007F52D0"/>
    <w:rsid w:val="007F6DD4"/>
    <w:rsid w:val="007F78E2"/>
    <w:rsid w:val="00802350"/>
    <w:rsid w:val="00802FFE"/>
    <w:rsid w:val="00804D80"/>
    <w:rsid w:val="008142AD"/>
    <w:rsid w:val="00820090"/>
    <w:rsid w:val="00833314"/>
    <w:rsid w:val="00833F79"/>
    <w:rsid w:val="00840FA8"/>
    <w:rsid w:val="00841615"/>
    <w:rsid w:val="00842AE7"/>
    <w:rsid w:val="0084454C"/>
    <w:rsid w:val="00844E27"/>
    <w:rsid w:val="008471B5"/>
    <w:rsid w:val="0085037F"/>
    <w:rsid w:val="00857AFF"/>
    <w:rsid w:val="00865B5C"/>
    <w:rsid w:val="008676BE"/>
    <w:rsid w:val="00874EE1"/>
    <w:rsid w:val="00883A8F"/>
    <w:rsid w:val="008917EB"/>
    <w:rsid w:val="008B3758"/>
    <w:rsid w:val="008C371A"/>
    <w:rsid w:val="008D05A7"/>
    <w:rsid w:val="008D5DCC"/>
    <w:rsid w:val="008D7C2D"/>
    <w:rsid w:val="009043D9"/>
    <w:rsid w:val="009107DC"/>
    <w:rsid w:val="00913EB4"/>
    <w:rsid w:val="00914811"/>
    <w:rsid w:val="009172F4"/>
    <w:rsid w:val="00917402"/>
    <w:rsid w:val="00920D75"/>
    <w:rsid w:val="00930DE3"/>
    <w:rsid w:val="009427CD"/>
    <w:rsid w:val="00943085"/>
    <w:rsid w:val="00945BF8"/>
    <w:rsid w:val="00951621"/>
    <w:rsid w:val="00953E02"/>
    <w:rsid w:val="00957352"/>
    <w:rsid w:val="00962198"/>
    <w:rsid w:val="00965F4B"/>
    <w:rsid w:val="00967826"/>
    <w:rsid w:val="009752EB"/>
    <w:rsid w:val="0098549E"/>
    <w:rsid w:val="00991DF6"/>
    <w:rsid w:val="00992CC6"/>
    <w:rsid w:val="00995708"/>
    <w:rsid w:val="00996890"/>
    <w:rsid w:val="0099779F"/>
    <w:rsid w:val="009A020D"/>
    <w:rsid w:val="009A0F5D"/>
    <w:rsid w:val="009A4C34"/>
    <w:rsid w:val="009A55C2"/>
    <w:rsid w:val="009B3605"/>
    <w:rsid w:val="009B3B4D"/>
    <w:rsid w:val="009B71B4"/>
    <w:rsid w:val="009C3DC0"/>
    <w:rsid w:val="009C4393"/>
    <w:rsid w:val="009D5C7C"/>
    <w:rsid w:val="009D6AB1"/>
    <w:rsid w:val="009E237B"/>
    <w:rsid w:val="009E6DB4"/>
    <w:rsid w:val="009F059F"/>
    <w:rsid w:val="009F35CB"/>
    <w:rsid w:val="00A01B2A"/>
    <w:rsid w:val="00A034D9"/>
    <w:rsid w:val="00A05864"/>
    <w:rsid w:val="00A063AB"/>
    <w:rsid w:val="00A1080D"/>
    <w:rsid w:val="00A10ED3"/>
    <w:rsid w:val="00A336ED"/>
    <w:rsid w:val="00A3594A"/>
    <w:rsid w:val="00A43DFA"/>
    <w:rsid w:val="00A53792"/>
    <w:rsid w:val="00A54D24"/>
    <w:rsid w:val="00A56B15"/>
    <w:rsid w:val="00A60C63"/>
    <w:rsid w:val="00A62735"/>
    <w:rsid w:val="00A7407B"/>
    <w:rsid w:val="00A75F7D"/>
    <w:rsid w:val="00A76ED4"/>
    <w:rsid w:val="00A81FBE"/>
    <w:rsid w:val="00A87E81"/>
    <w:rsid w:val="00AA1A63"/>
    <w:rsid w:val="00AA27E6"/>
    <w:rsid w:val="00AB70A0"/>
    <w:rsid w:val="00AC148F"/>
    <w:rsid w:val="00AC1968"/>
    <w:rsid w:val="00AC3498"/>
    <w:rsid w:val="00AD0FB1"/>
    <w:rsid w:val="00AD1DB7"/>
    <w:rsid w:val="00AD34A7"/>
    <w:rsid w:val="00AD5C82"/>
    <w:rsid w:val="00AE6ED0"/>
    <w:rsid w:val="00AF4B05"/>
    <w:rsid w:val="00AF5814"/>
    <w:rsid w:val="00B026EA"/>
    <w:rsid w:val="00B12879"/>
    <w:rsid w:val="00B17A6C"/>
    <w:rsid w:val="00B17CB8"/>
    <w:rsid w:val="00B32CF4"/>
    <w:rsid w:val="00B341C9"/>
    <w:rsid w:val="00B35A7E"/>
    <w:rsid w:val="00B4393B"/>
    <w:rsid w:val="00B45D4D"/>
    <w:rsid w:val="00B50AAA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9702F"/>
    <w:rsid w:val="00BA046E"/>
    <w:rsid w:val="00BA20B1"/>
    <w:rsid w:val="00BA2731"/>
    <w:rsid w:val="00BA3069"/>
    <w:rsid w:val="00BA4009"/>
    <w:rsid w:val="00BC1E49"/>
    <w:rsid w:val="00BD45A9"/>
    <w:rsid w:val="00BE1614"/>
    <w:rsid w:val="00BE2083"/>
    <w:rsid w:val="00BE277E"/>
    <w:rsid w:val="00BE7262"/>
    <w:rsid w:val="00BF27D6"/>
    <w:rsid w:val="00C0384C"/>
    <w:rsid w:val="00C04380"/>
    <w:rsid w:val="00C058DA"/>
    <w:rsid w:val="00C11EB4"/>
    <w:rsid w:val="00C150EC"/>
    <w:rsid w:val="00C16A3B"/>
    <w:rsid w:val="00C17326"/>
    <w:rsid w:val="00C204E7"/>
    <w:rsid w:val="00C21286"/>
    <w:rsid w:val="00C212DE"/>
    <w:rsid w:val="00C308DD"/>
    <w:rsid w:val="00C33DE5"/>
    <w:rsid w:val="00C40AA5"/>
    <w:rsid w:val="00C438F3"/>
    <w:rsid w:val="00C43E2A"/>
    <w:rsid w:val="00C50E2B"/>
    <w:rsid w:val="00C555EA"/>
    <w:rsid w:val="00C6036A"/>
    <w:rsid w:val="00C621BD"/>
    <w:rsid w:val="00C67A8E"/>
    <w:rsid w:val="00C73B98"/>
    <w:rsid w:val="00C8025B"/>
    <w:rsid w:val="00C845F2"/>
    <w:rsid w:val="00CA062C"/>
    <w:rsid w:val="00CA77C8"/>
    <w:rsid w:val="00CC1CC6"/>
    <w:rsid w:val="00CD66CB"/>
    <w:rsid w:val="00CE4057"/>
    <w:rsid w:val="00CE4238"/>
    <w:rsid w:val="00CE4E5C"/>
    <w:rsid w:val="00CE5329"/>
    <w:rsid w:val="00CE71B3"/>
    <w:rsid w:val="00CF0198"/>
    <w:rsid w:val="00CF25D6"/>
    <w:rsid w:val="00CF7894"/>
    <w:rsid w:val="00D00DD4"/>
    <w:rsid w:val="00D010DE"/>
    <w:rsid w:val="00D13D45"/>
    <w:rsid w:val="00D1625F"/>
    <w:rsid w:val="00D33357"/>
    <w:rsid w:val="00D41A49"/>
    <w:rsid w:val="00D476D4"/>
    <w:rsid w:val="00D70429"/>
    <w:rsid w:val="00D70E63"/>
    <w:rsid w:val="00D73568"/>
    <w:rsid w:val="00D73647"/>
    <w:rsid w:val="00D74744"/>
    <w:rsid w:val="00D751E4"/>
    <w:rsid w:val="00D82107"/>
    <w:rsid w:val="00D86DA3"/>
    <w:rsid w:val="00D92EE6"/>
    <w:rsid w:val="00D94A4D"/>
    <w:rsid w:val="00D95C63"/>
    <w:rsid w:val="00DA2F50"/>
    <w:rsid w:val="00DA7CEF"/>
    <w:rsid w:val="00DB1DCA"/>
    <w:rsid w:val="00DB327E"/>
    <w:rsid w:val="00DB5903"/>
    <w:rsid w:val="00DB59E2"/>
    <w:rsid w:val="00DB71FC"/>
    <w:rsid w:val="00DB7E3E"/>
    <w:rsid w:val="00DC4522"/>
    <w:rsid w:val="00DD6111"/>
    <w:rsid w:val="00DF4957"/>
    <w:rsid w:val="00E00893"/>
    <w:rsid w:val="00E02721"/>
    <w:rsid w:val="00E05A10"/>
    <w:rsid w:val="00E07365"/>
    <w:rsid w:val="00E1698B"/>
    <w:rsid w:val="00E2194C"/>
    <w:rsid w:val="00E2430B"/>
    <w:rsid w:val="00E269B2"/>
    <w:rsid w:val="00E27876"/>
    <w:rsid w:val="00E3028A"/>
    <w:rsid w:val="00E3090C"/>
    <w:rsid w:val="00E32A6E"/>
    <w:rsid w:val="00E537D0"/>
    <w:rsid w:val="00E53E65"/>
    <w:rsid w:val="00E711CA"/>
    <w:rsid w:val="00E7419E"/>
    <w:rsid w:val="00E748E7"/>
    <w:rsid w:val="00EA7073"/>
    <w:rsid w:val="00EB1D83"/>
    <w:rsid w:val="00EB3129"/>
    <w:rsid w:val="00EC2382"/>
    <w:rsid w:val="00EC2660"/>
    <w:rsid w:val="00EC4656"/>
    <w:rsid w:val="00EC633C"/>
    <w:rsid w:val="00ED1ED6"/>
    <w:rsid w:val="00ED761A"/>
    <w:rsid w:val="00EE6B59"/>
    <w:rsid w:val="00EF0D6D"/>
    <w:rsid w:val="00EF0F81"/>
    <w:rsid w:val="00F01158"/>
    <w:rsid w:val="00F13D75"/>
    <w:rsid w:val="00F20E18"/>
    <w:rsid w:val="00F2456B"/>
    <w:rsid w:val="00F25DF7"/>
    <w:rsid w:val="00F30F47"/>
    <w:rsid w:val="00F3155A"/>
    <w:rsid w:val="00F41D91"/>
    <w:rsid w:val="00F6001A"/>
    <w:rsid w:val="00F632A5"/>
    <w:rsid w:val="00F645F5"/>
    <w:rsid w:val="00F64CEF"/>
    <w:rsid w:val="00F74D78"/>
    <w:rsid w:val="00F76577"/>
    <w:rsid w:val="00F7729C"/>
    <w:rsid w:val="00F80193"/>
    <w:rsid w:val="00F81527"/>
    <w:rsid w:val="00F86640"/>
    <w:rsid w:val="00F91278"/>
    <w:rsid w:val="00F94D72"/>
    <w:rsid w:val="00FA1D78"/>
    <w:rsid w:val="00FA30AE"/>
    <w:rsid w:val="00FA646D"/>
    <w:rsid w:val="00FA7049"/>
    <w:rsid w:val="00FC0CCA"/>
    <w:rsid w:val="00FC5724"/>
    <w:rsid w:val="00FE439E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65B3DB"/>
  <w15:docId w15:val="{206D47BD-78BE-4C4C-B618-C1D287F3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42AD"/>
    <w:rPr>
      <w:color w:val="605E5C"/>
      <w:shd w:val="clear" w:color="auto" w:fill="E1DFDD"/>
    </w:rPr>
  </w:style>
  <w:style w:type="numbering" w:customStyle="1" w:styleId="ImportedStyle6">
    <w:name w:val="Imported Style 6"/>
    <w:rsid w:val="002072F2"/>
    <w:pPr>
      <w:numPr>
        <w:numId w:val="24"/>
      </w:numPr>
    </w:pPr>
  </w:style>
  <w:style w:type="numbering" w:customStyle="1" w:styleId="ImportedStyle2">
    <w:name w:val="Imported Style 2"/>
    <w:rsid w:val="00643E53"/>
    <w:pPr>
      <w:numPr>
        <w:numId w:val="26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A53792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6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afoaarcetri@pcert.postecer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CB48F-6FE9-4497-BB99-E6F24D41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6</cp:revision>
  <cp:lastPrinted>2016-10-18T08:37:00Z</cp:lastPrinted>
  <dcterms:created xsi:type="dcterms:W3CDTF">2020-08-31T12:44:00Z</dcterms:created>
  <dcterms:modified xsi:type="dcterms:W3CDTF">2020-09-04T08:28:00Z</dcterms:modified>
</cp:coreProperties>
</file>