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r w:rsidRPr="0025152D">
        <w:rPr>
          <w:b/>
          <w:sz w:val="24"/>
          <w:szCs w:val="24"/>
          <w:u w:val="single"/>
          <w:lang w:val="it-IT"/>
        </w:rPr>
        <w:t>Allegato</w:t>
      </w:r>
      <w:r w:rsidR="00D20452">
        <w:rPr>
          <w:b/>
          <w:sz w:val="24"/>
          <w:szCs w:val="24"/>
          <w:u w:val="single"/>
          <w:lang w:val="it-IT"/>
        </w:rPr>
        <w:t xml:space="preserve"> A</w:t>
      </w:r>
      <w:bookmarkStart w:id="0" w:name="_GoBack"/>
      <w:bookmarkEnd w:id="0"/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…………………………………………………………………………</w:t>
      </w:r>
      <w:r w:rsidRPr="0025152D">
        <w:rPr>
          <w:sz w:val="24"/>
          <w:szCs w:val="24"/>
          <w:lang w:val="it-IT"/>
        </w:rPr>
        <w:t>(provinci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……………..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ammess…. alla selezione per il conferimento di un assegno di ricerca dal titolo </w:t>
      </w:r>
      <w:r w:rsidR="005D79A2" w:rsidRPr="006E5F0B">
        <w:rPr>
          <w:rFonts w:ascii="Times New Roman" w:eastAsia="Arial" w:hAnsi="Times New Roman"/>
          <w:b/>
          <w:i/>
          <w:lang w:val="it-IT"/>
        </w:rPr>
        <w:t>“</w:t>
      </w:r>
      <w:r w:rsidR="005D79A2" w:rsidRPr="006E5F0B">
        <w:rPr>
          <w:rFonts w:ascii="Times New Roman" w:hAnsi="Times New Roman"/>
          <w:b/>
          <w:i/>
          <w:iCs/>
          <w:lang w:val="it-IT"/>
        </w:rPr>
        <w:t>Progettazione ed Ottimizzazione delle interfacce di ancoraggio dello specchio primario del telescopio ARIEL”</w:t>
      </w:r>
      <w:r w:rsidR="005D79A2" w:rsidRPr="005D79A2">
        <w:rPr>
          <w:rFonts w:ascii="Times New Roman" w:eastAsia="Arial" w:hAnsi="Times New Roman"/>
          <w:b/>
          <w:i/>
          <w:lang w:val="it-IT"/>
        </w:rPr>
        <w:t xml:space="preserve"> </w:t>
      </w:r>
      <w:r w:rsidR="005D79A2" w:rsidRPr="005D79A2">
        <w:rPr>
          <w:rFonts w:ascii="Times New Roman" w:eastAsia="Arial" w:hAnsi="Times New Roman"/>
          <w:lang w:val="it-IT"/>
        </w:rPr>
        <w:t xml:space="preserve">nell’ambito del </w:t>
      </w:r>
      <w:r w:rsidR="005D79A2" w:rsidRPr="005D79A2">
        <w:rPr>
          <w:rFonts w:ascii="Times New Roman" w:hAnsi="Times New Roman"/>
          <w:lang w:val="it-IT"/>
        </w:rPr>
        <w:t>progetto di ricerca ARIEL</w:t>
      </w:r>
      <w:r w:rsidR="0025152D" w:rsidRPr="00E55B5A">
        <w:rPr>
          <w:rFonts w:ascii="Times New Roman" w:eastAsia="Arial" w:hAnsi="Times New Roman"/>
          <w:szCs w:val="24"/>
          <w:lang w:val="it-IT"/>
        </w:rPr>
        <w:t>,</w:t>
      </w:r>
      <w:r w:rsidR="00476EEF" w:rsidRPr="0025152D">
        <w:rPr>
          <w:rFonts w:ascii="Times New Roman" w:hAnsi="Times New Roman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n.</w:t>
      </w:r>
      <w:r w:rsidR="00FE289C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5D79A2">
        <w:rPr>
          <w:rFonts w:ascii="Times New Roman" w:hAnsi="Times New Roman"/>
          <w:b/>
          <w:color w:val="auto"/>
          <w:szCs w:val="24"/>
          <w:lang w:val="it-IT"/>
        </w:rPr>
        <w:t>90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3D58B9" w:rsidRPr="0025152D">
        <w:rPr>
          <w:rFonts w:ascii="Times New Roman" w:hAnsi="Times New Roman"/>
          <w:b/>
          <w:color w:val="auto"/>
          <w:szCs w:val="24"/>
          <w:lang w:val="it-IT"/>
        </w:rPr>
        <w:t>2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color w:val="000000"/>
          <w:sz w:val="24"/>
          <w:szCs w:val="24"/>
          <w:lang w:val="it-IT"/>
        </w:rPr>
        <w:t xml:space="preserve">degree in _______________________________________ conseguito il________________________ presso _______________ con voti _________ dichiarato equipollente con decreto del MIUR/MUR numero …..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r w:rsidRPr="0025152D">
        <w:rPr>
          <w:rFonts w:eastAsia="Arial"/>
          <w:sz w:val="24"/>
          <w:szCs w:val="24"/>
          <w:lang w:val="it-IT"/>
        </w:rPr>
        <w:t xml:space="preserve">degree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lastRenderedPageBreak/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disciplinari;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>) e di essere disposto/a a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studiorum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D51" w:rsidRDefault="00D24D51">
      <w:r>
        <w:separator/>
      </w:r>
    </w:p>
  </w:endnote>
  <w:endnote w:type="continuationSeparator" w:id="0">
    <w:p w:rsidR="00D24D51" w:rsidRDefault="00D2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D51" w:rsidRDefault="00D24D51">
      <w:r>
        <w:separator/>
      </w:r>
    </w:p>
  </w:footnote>
  <w:footnote w:type="continuationSeparator" w:id="0">
    <w:p w:rsidR="00D24D51" w:rsidRDefault="00D24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D79A2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A36E0"/>
    <w:rsid w:val="006A51EA"/>
    <w:rsid w:val="006B15BE"/>
    <w:rsid w:val="006B4CB6"/>
    <w:rsid w:val="006C3B0C"/>
    <w:rsid w:val="006D2664"/>
    <w:rsid w:val="006D61F9"/>
    <w:rsid w:val="006E5F0B"/>
    <w:rsid w:val="006E6DB3"/>
    <w:rsid w:val="006F19CC"/>
    <w:rsid w:val="006F3227"/>
    <w:rsid w:val="006F656F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A6BE6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22ED4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0452"/>
    <w:rsid w:val="00D24D51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633BF"/>
    <w:rsid w:val="00E711CA"/>
    <w:rsid w:val="00E748E7"/>
    <w:rsid w:val="00E975F7"/>
    <w:rsid w:val="00E97FF8"/>
    <w:rsid w:val="00EA7073"/>
    <w:rsid w:val="00EB06E8"/>
    <w:rsid w:val="00EB3129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289C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AD98FA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8EA29-39E3-47E1-8A7C-0D10CE24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4810</Characters>
  <Application>Microsoft Office Word</Application>
  <DocSecurity>0</DocSecurity>
  <Lines>76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2</cp:revision>
  <cp:lastPrinted>2020-11-16T15:53:00Z</cp:lastPrinted>
  <dcterms:created xsi:type="dcterms:W3CDTF">2022-11-03T12:06:00Z</dcterms:created>
  <dcterms:modified xsi:type="dcterms:W3CDTF">2022-11-03T12:06:00Z</dcterms:modified>
</cp:coreProperties>
</file>