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r w:rsidRPr="0025152D">
        <w:rPr>
          <w:b/>
          <w:sz w:val="24"/>
          <w:szCs w:val="24"/>
          <w:u w:val="single"/>
          <w:lang w:val="it-IT"/>
        </w:rPr>
        <w:t xml:space="preserve">Allegato </w:t>
      </w:r>
      <w:r w:rsidR="00BF3579">
        <w:rPr>
          <w:b/>
          <w:sz w:val="24"/>
          <w:szCs w:val="24"/>
          <w:u w:val="single"/>
          <w:lang w:val="it-IT"/>
        </w:rPr>
        <w:t>A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…………………………………………………………………………</w:t>
      </w:r>
      <w:r w:rsidRPr="0025152D">
        <w:rPr>
          <w:sz w:val="24"/>
          <w:szCs w:val="24"/>
          <w:lang w:val="it-IT"/>
        </w:rPr>
        <w:t>(provinci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……………..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ammess…. alla selezione per il conferimento di un assegno di ricerca dal titolo </w:t>
      </w:r>
      <w:r w:rsidR="005D79A2" w:rsidRPr="006E5F0B">
        <w:rPr>
          <w:rFonts w:ascii="Times New Roman" w:eastAsia="Arial" w:hAnsi="Times New Roman"/>
          <w:b/>
          <w:i/>
          <w:lang w:val="it-IT"/>
        </w:rPr>
        <w:t>“</w:t>
      </w:r>
      <w:r w:rsidR="00BF3579">
        <w:rPr>
          <w:rFonts w:ascii="Times New Roman" w:hAnsi="Times New Roman"/>
          <w:b/>
          <w:i/>
          <w:iCs/>
          <w:lang w:val="it-IT"/>
        </w:rPr>
        <w:t>…………………………………….</w:t>
      </w:r>
      <w:r w:rsidR="005D79A2" w:rsidRPr="006E5F0B">
        <w:rPr>
          <w:rFonts w:ascii="Times New Roman" w:hAnsi="Times New Roman"/>
          <w:b/>
          <w:i/>
          <w:iCs/>
          <w:lang w:val="it-IT"/>
        </w:rPr>
        <w:t>”</w:t>
      </w:r>
      <w:r w:rsidR="0012711E">
        <w:rPr>
          <w:rFonts w:ascii="Times New Roman" w:hAnsi="Times New Roman"/>
          <w:b/>
          <w:i/>
          <w:iCs/>
          <w:lang w:val="it-IT"/>
        </w:rPr>
        <w:t xml:space="preserve"> </w:t>
      </w:r>
      <w:bookmarkStart w:id="0" w:name="_GoBack"/>
      <w:bookmarkEnd w:id="0"/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n.</w:t>
      </w:r>
      <w:r w:rsidR="00FE289C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BF3579">
        <w:rPr>
          <w:rFonts w:ascii="Times New Roman" w:hAnsi="Times New Roman"/>
          <w:b/>
          <w:color w:val="auto"/>
          <w:szCs w:val="24"/>
          <w:lang w:val="it-IT"/>
        </w:rPr>
        <w:t>…………….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3D58B9" w:rsidRPr="0025152D">
        <w:rPr>
          <w:rFonts w:ascii="Times New Roman" w:hAnsi="Times New Roman"/>
          <w:b/>
          <w:color w:val="auto"/>
          <w:szCs w:val="24"/>
          <w:lang w:val="it-IT"/>
        </w:rPr>
        <w:t>2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color w:val="000000"/>
          <w:sz w:val="24"/>
          <w:szCs w:val="24"/>
          <w:lang w:val="it-IT"/>
        </w:rPr>
        <w:t xml:space="preserve">degree in _______________________________________ conseguito il________________________ presso _______________ con voti _________ dichiarato equipollente con decreto del MIUR/MUR numero …..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r w:rsidRPr="0025152D">
        <w:rPr>
          <w:rFonts w:eastAsia="Arial"/>
          <w:sz w:val="24"/>
          <w:szCs w:val="24"/>
          <w:lang w:val="it-IT"/>
        </w:rPr>
        <w:t xml:space="preserve">degree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</w:t>
      </w:r>
      <w:r w:rsidRPr="0025152D">
        <w:rPr>
          <w:rFonts w:ascii="Times New Roman" w:hAnsi="Times New Roman"/>
          <w:color w:val="auto"/>
          <w:szCs w:val="24"/>
          <w:lang w:val="it-IT"/>
        </w:rPr>
        <w:lastRenderedPageBreak/>
        <w:t xml:space="preserve">statale, ai sensi dell’art.127 co.1 lett.d) del T.U. n.3/57, ovvero di non aver subito la risoluzione del rapporto d’impiego per motivi disciplinari;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>) e di essere disposto/a a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studiorum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64D" w:rsidRDefault="006F264D">
      <w:r>
        <w:separator/>
      </w:r>
    </w:p>
  </w:endnote>
  <w:endnote w:type="continuationSeparator" w:id="0">
    <w:p w:rsidR="006F264D" w:rsidRDefault="006F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64D" w:rsidRDefault="006F264D">
      <w:r>
        <w:separator/>
      </w:r>
    </w:p>
  </w:footnote>
  <w:footnote w:type="continuationSeparator" w:id="0">
    <w:p w:rsidR="006F264D" w:rsidRDefault="006F2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C6D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2711E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2596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D5E6B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D79A2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A36E0"/>
    <w:rsid w:val="006A51EA"/>
    <w:rsid w:val="006B15BE"/>
    <w:rsid w:val="006B4CB6"/>
    <w:rsid w:val="006C3B0C"/>
    <w:rsid w:val="006D2664"/>
    <w:rsid w:val="006D61F9"/>
    <w:rsid w:val="006E5F0B"/>
    <w:rsid w:val="006E6DB3"/>
    <w:rsid w:val="006F19CC"/>
    <w:rsid w:val="006F264D"/>
    <w:rsid w:val="006F3227"/>
    <w:rsid w:val="006F656F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A6BE6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22ED4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1C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27D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F27D6"/>
    <w:rsid w:val="00BF3579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633BF"/>
    <w:rsid w:val="00E711CA"/>
    <w:rsid w:val="00E748E7"/>
    <w:rsid w:val="00E975F7"/>
    <w:rsid w:val="00E97FF8"/>
    <w:rsid w:val="00EA7073"/>
    <w:rsid w:val="00EB06E8"/>
    <w:rsid w:val="00EB3129"/>
    <w:rsid w:val="00EB5C5B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289C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F8089F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F07BB-0A39-4D03-9235-D74DDA7F3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3</cp:revision>
  <cp:lastPrinted>2020-11-16T15:53:00Z</cp:lastPrinted>
  <dcterms:created xsi:type="dcterms:W3CDTF">2022-12-02T09:32:00Z</dcterms:created>
  <dcterms:modified xsi:type="dcterms:W3CDTF">2022-12-06T10:55:00Z</dcterms:modified>
</cp:coreProperties>
</file>