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65E61670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</w:t>
      </w:r>
      <w:r w:rsidR="003F5951">
        <w:rPr>
          <w:rFonts w:ascii="Arial" w:hAnsi="Arial" w:cs="Arial"/>
          <w:sz w:val="21"/>
          <w:szCs w:val="21"/>
        </w:rPr>
        <w:t>la Direttrice</w:t>
      </w:r>
      <w:r w:rsidRPr="00987F2D">
        <w:rPr>
          <w:rFonts w:ascii="Arial" w:hAnsi="Arial" w:cs="Arial"/>
          <w:sz w:val="21"/>
          <w:szCs w:val="21"/>
        </w:rPr>
        <w:t xml:space="preserve">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787C846F" w:rsidR="000F57D0" w:rsidRPr="00DF76BC" w:rsidRDefault="000F57D0" w:rsidP="002859DC">
      <w:pPr>
        <w:ind w:right="-1134"/>
        <w:jc w:val="both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987F2D">
        <w:rPr>
          <w:rFonts w:ascii="Arial" w:hAnsi="Arial" w:cs="Arial"/>
          <w:sz w:val="21"/>
          <w:szCs w:val="21"/>
        </w:rPr>
        <w:t>e</w:t>
      </w:r>
      <w:r w:rsidR="007F01CD">
        <w:rPr>
          <w:rFonts w:ascii="Arial" w:hAnsi="Arial" w:cs="Arial"/>
          <w:sz w:val="21"/>
          <w:szCs w:val="21"/>
        </w:rPr>
        <w:t xml:space="preserve">d eventuale </w:t>
      </w:r>
      <w:r w:rsidRPr="00987F2D">
        <w:rPr>
          <w:rFonts w:ascii="Arial" w:hAnsi="Arial" w:cs="Arial"/>
          <w:sz w:val="21"/>
          <w:szCs w:val="21"/>
        </w:rPr>
        <w:t>colloquio,</w:t>
      </w:r>
      <w:r w:rsidR="008B23FF" w:rsidRPr="00987F2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per il</w:t>
      </w:r>
      <w:r w:rsidR="00DF76BC">
        <w:rPr>
          <w:rFonts w:ascii="Arial" w:hAnsi="Arial" w:cs="Arial"/>
          <w:sz w:val="21"/>
          <w:szCs w:val="21"/>
        </w:rPr>
        <w:t xml:space="preserve"> </w:t>
      </w:r>
      <w:r w:rsidR="00375C05" w:rsidRPr="00DB3345">
        <w:rPr>
          <w:rFonts w:ascii="Arial" w:hAnsi="Arial" w:cs="Arial"/>
          <w:sz w:val="21"/>
          <w:szCs w:val="21"/>
        </w:rPr>
        <w:t>conferimento</w:t>
      </w:r>
      <w:r w:rsidRPr="00DB3345">
        <w:rPr>
          <w:rFonts w:ascii="Arial" w:hAnsi="Arial" w:cs="Arial"/>
          <w:sz w:val="21"/>
          <w:szCs w:val="21"/>
        </w:rPr>
        <w:t xml:space="preserve"> di </w:t>
      </w:r>
      <w:r w:rsidR="008247F2">
        <w:rPr>
          <w:rFonts w:ascii="Arial" w:hAnsi="Arial" w:cs="Arial"/>
          <w:sz w:val="21"/>
          <w:szCs w:val="21"/>
        </w:rPr>
        <w:t>n. 2 borse</w:t>
      </w:r>
      <w:r w:rsidR="002B67E3" w:rsidRPr="00DB3345">
        <w:rPr>
          <w:rFonts w:ascii="Arial" w:hAnsi="Arial" w:cs="Arial"/>
          <w:sz w:val="21"/>
          <w:szCs w:val="21"/>
        </w:rPr>
        <w:t xml:space="preserve"> di studio </w:t>
      </w:r>
      <w:r w:rsidRPr="00DB3345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 w:rsidRPr="00DB3345">
        <w:rPr>
          <w:rFonts w:ascii="Arial" w:hAnsi="Arial" w:cs="Arial"/>
          <w:sz w:val="21"/>
          <w:szCs w:val="21"/>
        </w:rPr>
        <w:t>,</w:t>
      </w:r>
      <w:r w:rsidR="004800F0" w:rsidRPr="00DB3345">
        <w:rPr>
          <w:rFonts w:ascii="Arial" w:hAnsi="Arial" w:cs="Arial"/>
          <w:sz w:val="21"/>
          <w:szCs w:val="21"/>
        </w:rPr>
        <w:t xml:space="preserve"> </w:t>
      </w:r>
      <w:r w:rsidRPr="00DB3345">
        <w:rPr>
          <w:rFonts w:ascii="Arial" w:hAnsi="Arial" w:cs="Arial"/>
          <w:sz w:val="21"/>
          <w:szCs w:val="21"/>
        </w:rPr>
        <w:t>dal titolo</w:t>
      </w:r>
      <w:r w:rsidR="00856815" w:rsidRPr="00DB3345">
        <w:rPr>
          <w:rFonts w:ascii="Arial" w:hAnsi="Arial" w:cs="Arial"/>
          <w:sz w:val="21"/>
          <w:szCs w:val="21"/>
        </w:rPr>
        <w:t xml:space="preserve"> </w:t>
      </w:r>
      <w:proofErr w:type="gramStart"/>
      <w:r w:rsidR="00DF76BC" w:rsidRPr="00DB3345">
        <w:rPr>
          <w:rFonts w:ascii="Arial" w:hAnsi="Arial" w:cs="Arial"/>
          <w:sz w:val="21"/>
          <w:szCs w:val="21"/>
        </w:rPr>
        <w:t>“</w:t>
      </w:r>
      <w:r w:rsidR="008247F2" w:rsidRPr="009F559D">
        <w:rPr>
          <w:rFonts w:ascii="Arial" w:hAnsi="Arial" w:cs="Arial"/>
          <w:sz w:val="23"/>
          <w:szCs w:val="23"/>
        </w:rPr>
        <w:t>“</w:t>
      </w:r>
      <w:r w:rsidR="008247F2" w:rsidRPr="009F559D">
        <w:rPr>
          <w:rFonts w:ascii="Arial" w:eastAsia="Arial" w:hAnsi="Arial" w:cs="Arial"/>
          <w:b/>
          <w:sz w:val="23"/>
          <w:szCs w:val="23"/>
        </w:rPr>
        <w:t xml:space="preserve"> Studio</w:t>
      </w:r>
      <w:proofErr w:type="gramEnd"/>
      <w:r w:rsidR="008247F2" w:rsidRPr="009F559D">
        <w:rPr>
          <w:rFonts w:ascii="Arial" w:eastAsia="Arial" w:hAnsi="Arial" w:cs="Arial"/>
          <w:b/>
          <w:sz w:val="23"/>
          <w:szCs w:val="23"/>
        </w:rPr>
        <w:t xml:space="preserve"> di Tecniche di Realtà Virtuale per l’Analisi Immersiva dei Dati del </w:t>
      </w:r>
      <w:proofErr w:type="spellStart"/>
      <w:r w:rsidR="008247F2" w:rsidRPr="009F559D">
        <w:rPr>
          <w:rFonts w:ascii="Arial" w:eastAsia="Arial" w:hAnsi="Arial" w:cs="Arial"/>
          <w:b/>
          <w:sz w:val="23"/>
          <w:szCs w:val="23"/>
        </w:rPr>
        <w:t>Square</w:t>
      </w:r>
      <w:proofErr w:type="spellEnd"/>
      <w:r w:rsidR="008247F2" w:rsidRPr="009F559D"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 w:rsidR="008247F2" w:rsidRPr="009F559D">
        <w:rPr>
          <w:rFonts w:ascii="Arial" w:eastAsia="Arial" w:hAnsi="Arial" w:cs="Arial"/>
          <w:b/>
          <w:sz w:val="23"/>
          <w:szCs w:val="23"/>
        </w:rPr>
        <w:t>Kilometre</w:t>
      </w:r>
      <w:proofErr w:type="spellEnd"/>
      <w:r w:rsidR="008247F2" w:rsidRPr="009F559D">
        <w:rPr>
          <w:rFonts w:ascii="Arial" w:eastAsia="Arial" w:hAnsi="Arial" w:cs="Arial"/>
          <w:b/>
          <w:sz w:val="23"/>
          <w:szCs w:val="23"/>
        </w:rPr>
        <w:t xml:space="preserve"> Array</w:t>
      </w:r>
      <w:r w:rsidR="008247F2" w:rsidRPr="009F559D">
        <w:rPr>
          <w:rFonts w:ascii="Arial" w:hAnsi="Arial" w:cs="Arial"/>
          <w:sz w:val="23"/>
          <w:szCs w:val="23"/>
        </w:rPr>
        <w:t>”, sul Progetto denominato SKAVA: SKA Visual Analytics (</w:t>
      </w:r>
      <w:proofErr w:type="spellStart"/>
      <w:r w:rsidR="008247F2" w:rsidRPr="009F559D">
        <w:rPr>
          <w:rFonts w:ascii="Arial" w:hAnsi="Arial" w:cs="Arial"/>
          <w:sz w:val="23"/>
          <w:szCs w:val="23"/>
        </w:rPr>
        <w:t>ref</w:t>
      </w:r>
      <w:proofErr w:type="spellEnd"/>
      <w:r w:rsidR="008247F2" w:rsidRPr="009F559D">
        <w:rPr>
          <w:rFonts w:ascii="Arial" w:hAnsi="Arial" w:cs="Arial"/>
          <w:sz w:val="23"/>
          <w:szCs w:val="23"/>
        </w:rPr>
        <w:t>. F. Vitello) - Funzione Obiettivo: 1.05.23.02.02, CUP C83C23000530005</w:t>
      </w:r>
      <w:r w:rsidR="00DF76BC" w:rsidRPr="00DB3345">
        <w:rPr>
          <w:rFonts w:ascii="Arial" w:hAnsi="Arial" w:cs="Arial"/>
          <w:b/>
          <w:i/>
          <w:iCs/>
          <w:sz w:val="21"/>
          <w:szCs w:val="21"/>
        </w:rPr>
        <w:t>”</w:t>
      </w:r>
      <w:r w:rsidR="00DF76BC" w:rsidRPr="00DB3345">
        <w:rPr>
          <w:rFonts w:ascii="Arial" w:hAnsi="Arial" w:cs="Arial"/>
          <w:bCs/>
          <w:i/>
          <w:iCs/>
          <w:sz w:val="21"/>
          <w:szCs w:val="21"/>
        </w:rPr>
        <w:t xml:space="preserve">, </w:t>
      </w:r>
      <w:r w:rsidR="00DF76BC" w:rsidRPr="00DB3345">
        <w:rPr>
          <w:rFonts w:ascii="Arial" w:hAnsi="Arial" w:cs="Arial"/>
          <w:bCs/>
          <w:sz w:val="21"/>
          <w:szCs w:val="21"/>
        </w:rPr>
        <w:t xml:space="preserve">bandito con </w:t>
      </w:r>
      <w:r w:rsidR="00DB3198" w:rsidRPr="00DB3345">
        <w:rPr>
          <w:rFonts w:ascii="Arial" w:eastAsia="Times New Roman" w:hAnsi="Arial" w:cs="Arial"/>
          <w:sz w:val="21"/>
          <w:szCs w:val="21"/>
          <w:lang w:eastAsia="it-IT"/>
        </w:rPr>
        <w:t xml:space="preserve">Determina </w:t>
      </w:r>
      <w:r w:rsidR="005E073C" w:rsidRPr="00DB3345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E07112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7770E5" w:rsidRPr="00E07112">
        <w:rPr>
          <w:rFonts w:ascii="Arial" w:hAnsi="Arial" w:cs="Arial"/>
          <w:noProof/>
          <w:sz w:val="21"/>
          <w:szCs w:val="21"/>
        </w:rPr>
        <w:t>224</w:t>
      </w:r>
      <w:r w:rsidR="008A74BD" w:rsidRPr="00E07112">
        <w:rPr>
          <w:rFonts w:ascii="Arial" w:hAnsi="Arial" w:cs="Arial"/>
          <w:noProof/>
          <w:sz w:val="21"/>
          <w:szCs w:val="21"/>
        </w:rPr>
        <w:t xml:space="preserve"> del </w:t>
      </w:r>
      <w:r w:rsidR="00DB3345" w:rsidRPr="00E07112">
        <w:rPr>
          <w:rFonts w:ascii="Arial" w:hAnsi="Arial" w:cs="Arial"/>
          <w:noProof/>
          <w:sz w:val="21"/>
          <w:szCs w:val="21"/>
        </w:rPr>
        <w:t>14</w:t>
      </w:r>
      <w:r w:rsidR="001A1566" w:rsidRPr="00E07112">
        <w:rPr>
          <w:rFonts w:ascii="Arial" w:hAnsi="Arial" w:cs="Arial"/>
          <w:noProof/>
          <w:sz w:val="21"/>
          <w:szCs w:val="21"/>
        </w:rPr>
        <w:t xml:space="preserve"> </w:t>
      </w:r>
      <w:r w:rsidR="007770E5" w:rsidRPr="00E07112">
        <w:rPr>
          <w:rFonts w:ascii="Arial" w:hAnsi="Arial" w:cs="Arial"/>
          <w:noProof/>
          <w:sz w:val="21"/>
          <w:szCs w:val="21"/>
        </w:rPr>
        <w:t>giugno</w:t>
      </w:r>
      <w:r w:rsidR="001A1566" w:rsidRPr="00E07112">
        <w:rPr>
          <w:rFonts w:ascii="Arial" w:hAnsi="Arial" w:cs="Arial"/>
          <w:noProof/>
          <w:sz w:val="21"/>
          <w:szCs w:val="21"/>
        </w:rPr>
        <w:t xml:space="preserve"> 202</w:t>
      </w:r>
      <w:r w:rsidR="00DB3345" w:rsidRPr="00E07112">
        <w:rPr>
          <w:rFonts w:ascii="Arial" w:hAnsi="Arial" w:cs="Arial"/>
          <w:noProof/>
          <w:sz w:val="21"/>
          <w:szCs w:val="21"/>
        </w:rPr>
        <w:t>5.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</w:t>
      </w:r>
      <w:proofErr w:type="spellStart"/>
      <w:r w:rsidRPr="00987F2D">
        <w:rPr>
          <w:rFonts w:ascii="Arial" w:hAnsi="Arial" w:cs="Arial"/>
          <w:sz w:val="21"/>
          <w:szCs w:val="21"/>
        </w:rPr>
        <w:t>a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6664F8F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>Diploma di Laurea in _______________________________________ (vecchio /nuovo ordinamento), conseguito il________________________ presso _______________ con voti 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(1) In caso contrario indicare le eventuali condanne penali riportate, gli estremi delle relative sentenze (anche nei casi in cui sia stata concessa la non menzione nei certificati rilasciati dal casellario giudiziale a richiesta di </w:t>
      </w:r>
      <w:r w:rsidRPr="00987F2D">
        <w:rPr>
          <w:rFonts w:ascii="Arial" w:hAnsi="Arial" w:cs="Arial"/>
          <w:sz w:val="21"/>
          <w:szCs w:val="21"/>
        </w:rPr>
        <w:lastRenderedPageBreak/>
        <w:t>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7770E5">
        <w:rPr>
          <w:rFonts w:ascii="Arial" w:hAnsi="Arial" w:cs="Arial"/>
          <w:b/>
          <w:bCs/>
          <w:sz w:val="21"/>
          <w:szCs w:val="21"/>
          <w:lang w:val="en-IE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(PROVINCIA 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1F0C82F2" w14:textId="77777777" w:rsidR="00017112" w:rsidRDefault="00017112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6CA7FE5F" w14:textId="7FBA098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246930">
    <w:abstractNumId w:val="0"/>
  </w:num>
  <w:num w:numId="2" w16cid:durableId="1945452407">
    <w:abstractNumId w:val="1"/>
  </w:num>
  <w:num w:numId="3" w16cid:durableId="870148273">
    <w:abstractNumId w:val="2"/>
  </w:num>
  <w:num w:numId="4" w16cid:durableId="804859771">
    <w:abstractNumId w:val="3"/>
  </w:num>
  <w:num w:numId="5" w16cid:durableId="1968312815">
    <w:abstractNumId w:val="4"/>
  </w:num>
  <w:num w:numId="6" w16cid:durableId="1781757185">
    <w:abstractNumId w:val="5"/>
  </w:num>
  <w:num w:numId="7" w16cid:durableId="2063821507">
    <w:abstractNumId w:val="6"/>
  </w:num>
  <w:num w:numId="8" w16cid:durableId="205068462">
    <w:abstractNumId w:val="7"/>
  </w:num>
  <w:num w:numId="9" w16cid:durableId="1535801555">
    <w:abstractNumId w:val="9"/>
  </w:num>
  <w:num w:numId="10" w16cid:durableId="1507093854">
    <w:abstractNumId w:val="10"/>
  </w:num>
  <w:num w:numId="11" w16cid:durableId="1632008494">
    <w:abstractNumId w:val="11"/>
  </w:num>
  <w:num w:numId="12" w16cid:durableId="1190946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D0"/>
    <w:rsid w:val="00015D54"/>
    <w:rsid w:val="00017112"/>
    <w:rsid w:val="00022FB6"/>
    <w:rsid w:val="000279A3"/>
    <w:rsid w:val="000F57D0"/>
    <w:rsid w:val="00130A73"/>
    <w:rsid w:val="00140347"/>
    <w:rsid w:val="001A1566"/>
    <w:rsid w:val="001B503B"/>
    <w:rsid w:val="001D171F"/>
    <w:rsid w:val="001E3E7F"/>
    <w:rsid w:val="00252177"/>
    <w:rsid w:val="002859DC"/>
    <w:rsid w:val="002B67E3"/>
    <w:rsid w:val="0030133E"/>
    <w:rsid w:val="003038B1"/>
    <w:rsid w:val="00337F92"/>
    <w:rsid w:val="00344442"/>
    <w:rsid w:val="00375C05"/>
    <w:rsid w:val="003A1FF2"/>
    <w:rsid w:val="003D6EA1"/>
    <w:rsid w:val="003F5951"/>
    <w:rsid w:val="004379A0"/>
    <w:rsid w:val="004800F0"/>
    <w:rsid w:val="00493F44"/>
    <w:rsid w:val="00534A01"/>
    <w:rsid w:val="00593F23"/>
    <w:rsid w:val="005E073C"/>
    <w:rsid w:val="006116BD"/>
    <w:rsid w:val="006900B4"/>
    <w:rsid w:val="00704B8F"/>
    <w:rsid w:val="007770E5"/>
    <w:rsid w:val="007F01CD"/>
    <w:rsid w:val="007F112A"/>
    <w:rsid w:val="00817A7E"/>
    <w:rsid w:val="008247F2"/>
    <w:rsid w:val="00843E5C"/>
    <w:rsid w:val="00847B21"/>
    <w:rsid w:val="00856815"/>
    <w:rsid w:val="00872A4B"/>
    <w:rsid w:val="00895A22"/>
    <w:rsid w:val="008A74BD"/>
    <w:rsid w:val="008B23FF"/>
    <w:rsid w:val="009734B2"/>
    <w:rsid w:val="00987F2D"/>
    <w:rsid w:val="009928FF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C97503"/>
    <w:rsid w:val="00D0525F"/>
    <w:rsid w:val="00D32A9E"/>
    <w:rsid w:val="00D91625"/>
    <w:rsid w:val="00DB1494"/>
    <w:rsid w:val="00DB3198"/>
    <w:rsid w:val="00DB3345"/>
    <w:rsid w:val="00DB6D7E"/>
    <w:rsid w:val="00DF6DB7"/>
    <w:rsid w:val="00DF76BC"/>
    <w:rsid w:val="00E07112"/>
    <w:rsid w:val="00E55054"/>
    <w:rsid w:val="00EF7AEB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F7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Amoroso</cp:lastModifiedBy>
  <cp:revision>2</cp:revision>
  <cp:lastPrinted>2020-01-27T13:09:00Z</cp:lastPrinted>
  <dcterms:created xsi:type="dcterms:W3CDTF">2025-06-24T13:11:00Z</dcterms:created>
  <dcterms:modified xsi:type="dcterms:W3CDTF">2025-06-24T13:11:00Z</dcterms:modified>
</cp:coreProperties>
</file>